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AFFF7D" w14:textId="77777777" w:rsidR="00C01C04" w:rsidRDefault="00C01C04">
      <w:pPr>
        <w:spacing w:before="59"/>
        <w:ind w:left="102"/>
        <w:rPr>
          <w:rFonts w:ascii="Cambria" w:eastAsia="Cambria" w:hAnsi="Cambria" w:cs="Cambria"/>
          <w:color w:val="4D917A"/>
          <w:spacing w:val="-7"/>
          <w:sz w:val="36"/>
          <w:szCs w:val="36"/>
        </w:rPr>
      </w:pPr>
    </w:p>
    <w:p w14:paraId="29B5AF2A" w14:textId="223FABD6" w:rsidR="006F727A" w:rsidRPr="00C01C04" w:rsidRDefault="00BC6F58">
      <w:pPr>
        <w:spacing w:before="59"/>
        <w:ind w:left="102"/>
        <w:rPr>
          <w:rFonts w:ascii="Arial" w:eastAsia="Cambria" w:hAnsi="Arial" w:cs="Arial"/>
          <w:b/>
          <w:bCs/>
          <w:color w:val="7030A0"/>
          <w:sz w:val="32"/>
          <w:szCs w:val="32"/>
        </w:rPr>
      </w:pPr>
      <w:r w:rsidRPr="00C01C04">
        <w:rPr>
          <w:rFonts w:ascii="Arial" w:eastAsia="Cambria" w:hAnsi="Arial" w:cs="Arial"/>
          <w:b/>
          <w:bCs/>
          <w:color w:val="7030A0"/>
          <w:spacing w:val="-7"/>
          <w:sz w:val="32"/>
          <w:szCs w:val="32"/>
        </w:rPr>
        <w:t>H</w:t>
      </w:r>
      <w:r w:rsidRPr="00C01C04">
        <w:rPr>
          <w:rFonts w:ascii="Arial" w:eastAsia="Cambria" w:hAnsi="Arial" w:cs="Arial"/>
          <w:b/>
          <w:bCs/>
          <w:color w:val="7030A0"/>
          <w:spacing w:val="5"/>
          <w:sz w:val="32"/>
          <w:szCs w:val="32"/>
        </w:rPr>
        <w:t>P</w:t>
      </w:r>
      <w:r w:rsidRPr="00C01C04">
        <w:rPr>
          <w:rFonts w:ascii="Arial" w:eastAsia="Cambria" w:hAnsi="Arial" w:cs="Arial"/>
          <w:b/>
          <w:bCs/>
          <w:color w:val="7030A0"/>
          <w:sz w:val="32"/>
          <w:szCs w:val="32"/>
        </w:rPr>
        <w:t>V</w:t>
      </w:r>
      <w:r w:rsidRPr="00C01C04">
        <w:rPr>
          <w:rFonts w:ascii="Arial" w:eastAsia="Cambria" w:hAnsi="Arial" w:cs="Arial"/>
          <w:b/>
          <w:bCs/>
          <w:color w:val="7030A0"/>
          <w:spacing w:val="4"/>
          <w:sz w:val="32"/>
          <w:szCs w:val="32"/>
        </w:rPr>
        <w:t xml:space="preserve"> </w:t>
      </w:r>
      <w:r w:rsidRPr="00C01C04">
        <w:rPr>
          <w:rFonts w:ascii="Arial" w:eastAsia="Cambria" w:hAnsi="Arial" w:cs="Arial"/>
          <w:b/>
          <w:bCs/>
          <w:color w:val="7030A0"/>
          <w:spacing w:val="-7"/>
          <w:sz w:val="32"/>
          <w:szCs w:val="32"/>
        </w:rPr>
        <w:t>H</w:t>
      </w:r>
      <w:r w:rsidRPr="00C01C04">
        <w:rPr>
          <w:rFonts w:ascii="Arial" w:eastAsia="Cambria" w:hAnsi="Arial" w:cs="Arial"/>
          <w:b/>
          <w:bCs/>
          <w:color w:val="7030A0"/>
          <w:spacing w:val="4"/>
          <w:sz w:val="32"/>
          <w:szCs w:val="32"/>
        </w:rPr>
        <w:t>ea</w:t>
      </w:r>
      <w:r w:rsidRPr="00C01C04">
        <w:rPr>
          <w:rFonts w:ascii="Arial" w:eastAsia="Cambria" w:hAnsi="Arial" w:cs="Arial"/>
          <w:b/>
          <w:bCs/>
          <w:color w:val="7030A0"/>
          <w:spacing w:val="7"/>
          <w:sz w:val="32"/>
          <w:szCs w:val="32"/>
        </w:rPr>
        <w:t>l</w:t>
      </w:r>
      <w:r w:rsidRPr="00C01C04">
        <w:rPr>
          <w:rFonts w:ascii="Arial" w:eastAsia="Cambria" w:hAnsi="Arial" w:cs="Arial"/>
          <w:b/>
          <w:bCs/>
          <w:color w:val="7030A0"/>
          <w:spacing w:val="-2"/>
          <w:sz w:val="32"/>
          <w:szCs w:val="32"/>
        </w:rPr>
        <w:t>t</w:t>
      </w:r>
      <w:r w:rsidRPr="00C01C04">
        <w:rPr>
          <w:rFonts w:ascii="Arial" w:eastAsia="Cambria" w:hAnsi="Arial" w:cs="Arial"/>
          <w:b/>
          <w:bCs/>
          <w:color w:val="7030A0"/>
          <w:sz w:val="32"/>
          <w:szCs w:val="32"/>
        </w:rPr>
        <w:t>h</w:t>
      </w:r>
      <w:r w:rsidRPr="00C01C04">
        <w:rPr>
          <w:rFonts w:ascii="Arial" w:eastAsia="Cambria" w:hAnsi="Arial" w:cs="Arial"/>
          <w:b/>
          <w:bCs/>
          <w:color w:val="7030A0"/>
          <w:spacing w:val="-8"/>
          <w:sz w:val="32"/>
          <w:szCs w:val="32"/>
        </w:rPr>
        <w:t xml:space="preserve"> </w:t>
      </w:r>
      <w:r w:rsidRPr="00C01C04">
        <w:rPr>
          <w:rFonts w:ascii="Arial" w:eastAsia="Cambria" w:hAnsi="Arial" w:cs="Arial"/>
          <w:b/>
          <w:bCs/>
          <w:color w:val="7030A0"/>
          <w:spacing w:val="5"/>
          <w:sz w:val="32"/>
          <w:szCs w:val="32"/>
        </w:rPr>
        <w:t>P</w:t>
      </w:r>
      <w:r w:rsidRPr="00C01C04">
        <w:rPr>
          <w:rFonts w:ascii="Arial" w:eastAsia="Cambria" w:hAnsi="Arial" w:cs="Arial"/>
          <w:b/>
          <w:bCs/>
          <w:color w:val="7030A0"/>
          <w:spacing w:val="-4"/>
          <w:sz w:val="32"/>
          <w:szCs w:val="32"/>
        </w:rPr>
        <w:t>u</w:t>
      </w:r>
      <w:r w:rsidRPr="00C01C04">
        <w:rPr>
          <w:rFonts w:ascii="Arial" w:eastAsia="Cambria" w:hAnsi="Arial" w:cs="Arial"/>
          <w:b/>
          <w:bCs/>
          <w:color w:val="7030A0"/>
          <w:sz w:val="32"/>
          <w:szCs w:val="32"/>
        </w:rPr>
        <w:t>r</w:t>
      </w:r>
      <w:r w:rsidRPr="00C01C04">
        <w:rPr>
          <w:rFonts w:ascii="Arial" w:eastAsia="Cambria" w:hAnsi="Arial" w:cs="Arial"/>
          <w:b/>
          <w:bCs/>
          <w:color w:val="7030A0"/>
          <w:spacing w:val="7"/>
          <w:sz w:val="32"/>
          <w:szCs w:val="32"/>
        </w:rPr>
        <w:t>c</w:t>
      </w:r>
      <w:r w:rsidRPr="00C01C04">
        <w:rPr>
          <w:rFonts w:ascii="Arial" w:eastAsia="Cambria" w:hAnsi="Arial" w:cs="Arial"/>
          <w:b/>
          <w:bCs/>
          <w:color w:val="7030A0"/>
          <w:spacing w:val="-4"/>
          <w:sz w:val="32"/>
          <w:szCs w:val="32"/>
        </w:rPr>
        <w:t>h</w:t>
      </w:r>
      <w:r w:rsidRPr="00C01C04">
        <w:rPr>
          <w:rFonts w:ascii="Arial" w:eastAsia="Cambria" w:hAnsi="Arial" w:cs="Arial"/>
          <w:b/>
          <w:bCs/>
          <w:color w:val="7030A0"/>
          <w:spacing w:val="4"/>
          <w:sz w:val="32"/>
          <w:szCs w:val="32"/>
        </w:rPr>
        <w:t>a</w:t>
      </w:r>
      <w:r w:rsidRPr="00C01C04">
        <w:rPr>
          <w:rFonts w:ascii="Arial" w:eastAsia="Cambria" w:hAnsi="Arial" w:cs="Arial"/>
          <w:b/>
          <w:bCs/>
          <w:color w:val="7030A0"/>
          <w:spacing w:val="-5"/>
          <w:sz w:val="32"/>
          <w:szCs w:val="32"/>
        </w:rPr>
        <w:t>s</w:t>
      </w:r>
      <w:r w:rsidRPr="00C01C04">
        <w:rPr>
          <w:rFonts w:ascii="Arial" w:eastAsia="Cambria" w:hAnsi="Arial" w:cs="Arial"/>
          <w:b/>
          <w:bCs/>
          <w:color w:val="7030A0"/>
          <w:spacing w:val="4"/>
          <w:sz w:val="32"/>
          <w:szCs w:val="32"/>
        </w:rPr>
        <w:t>i</w:t>
      </w:r>
      <w:r w:rsidRPr="00C01C04">
        <w:rPr>
          <w:rFonts w:ascii="Arial" w:eastAsia="Cambria" w:hAnsi="Arial" w:cs="Arial"/>
          <w:b/>
          <w:bCs/>
          <w:color w:val="7030A0"/>
          <w:spacing w:val="-6"/>
          <w:sz w:val="32"/>
          <w:szCs w:val="32"/>
        </w:rPr>
        <w:t>n</w:t>
      </w:r>
      <w:r w:rsidRPr="00C01C04">
        <w:rPr>
          <w:rFonts w:ascii="Arial" w:eastAsia="Cambria" w:hAnsi="Arial" w:cs="Arial"/>
          <w:b/>
          <w:bCs/>
          <w:color w:val="7030A0"/>
          <w:sz w:val="32"/>
          <w:szCs w:val="32"/>
        </w:rPr>
        <w:t>g</w:t>
      </w:r>
      <w:r w:rsidRPr="00C01C04">
        <w:rPr>
          <w:rFonts w:ascii="Arial" w:eastAsia="Cambria" w:hAnsi="Arial" w:cs="Arial"/>
          <w:b/>
          <w:bCs/>
          <w:color w:val="7030A0"/>
          <w:spacing w:val="-3"/>
          <w:sz w:val="32"/>
          <w:szCs w:val="32"/>
        </w:rPr>
        <w:t xml:space="preserve"> </w:t>
      </w:r>
      <w:r w:rsidRPr="00C01C04">
        <w:rPr>
          <w:rFonts w:ascii="Arial" w:eastAsia="Cambria" w:hAnsi="Arial" w:cs="Arial"/>
          <w:b/>
          <w:bCs/>
          <w:color w:val="7030A0"/>
          <w:spacing w:val="5"/>
          <w:sz w:val="32"/>
          <w:szCs w:val="32"/>
        </w:rPr>
        <w:t>P</w:t>
      </w:r>
      <w:r w:rsidRPr="00C01C04">
        <w:rPr>
          <w:rFonts w:ascii="Arial" w:eastAsia="Cambria" w:hAnsi="Arial" w:cs="Arial"/>
          <w:b/>
          <w:bCs/>
          <w:color w:val="7030A0"/>
          <w:spacing w:val="4"/>
          <w:sz w:val="32"/>
          <w:szCs w:val="32"/>
        </w:rPr>
        <w:t>o</w:t>
      </w:r>
      <w:r w:rsidRPr="00C01C04">
        <w:rPr>
          <w:rFonts w:ascii="Arial" w:eastAsia="Cambria" w:hAnsi="Arial" w:cs="Arial"/>
          <w:b/>
          <w:bCs/>
          <w:color w:val="7030A0"/>
          <w:spacing w:val="7"/>
          <w:sz w:val="32"/>
          <w:szCs w:val="32"/>
        </w:rPr>
        <w:t>l</w:t>
      </w:r>
      <w:r w:rsidRPr="00C01C04">
        <w:rPr>
          <w:rFonts w:ascii="Arial" w:eastAsia="Cambria" w:hAnsi="Arial" w:cs="Arial"/>
          <w:b/>
          <w:bCs/>
          <w:color w:val="7030A0"/>
          <w:spacing w:val="4"/>
          <w:sz w:val="32"/>
          <w:szCs w:val="32"/>
        </w:rPr>
        <w:t>i</w:t>
      </w:r>
      <w:r w:rsidRPr="00C01C04">
        <w:rPr>
          <w:rFonts w:ascii="Arial" w:eastAsia="Cambria" w:hAnsi="Arial" w:cs="Arial"/>
          <w:b/>
          <w:bCs/>
          <w:color w:val="7030A0"/>
          <w:spacing w:val="6"/>
          <w:sz w:val="32"/>
          <w:szCs w:val="32"/>
        </w:rPr>
        <w:t>c</w:t>
      </w:r>
      <w:r w:rsidRPr="00C01C04">
        <w:rPr>
          <w:rFonts w:ascii="Arial" w:eastAsia="Cambria" w:hAnsi="Arial" w:cs="Arial"/>
          <w:b/>
          <w:bCs/>
          <w:color w:val="7030A0"/>
          <w:sz w:val="32"/>
          <w:szCs w:val="32"/>
        </w:rPr>
        <w:t>y</w:t>
      </w:r>
      <w:r w:rsidRPr="00C01C04">
        <w:rPr>
          <w:rFonts w:ascii="Arial" w:eastAsia="Cambria" w:hAnsi="Arial" w:cs="Arial"/>
          <w:b/>
          <w:bCs/>
          <w:color w:val="7030A0"/>
          <w:spacing w:val="-36"/>
          <w:sz w:val="32"/>
          <w:szCs w:val="32"/>
        </w:rPr>
        <w:t xml:space="preserve"> </w:t>
      </w:r>
      <w:r w:rsidRPr="00C01C04">
        <w:rPr>
          <w:rFonts w:ascii="Arial" w:eastAsia="Cambria" w:hAnsi="Arial" w:cs="Arial"/>
          <w:b/>
          <w:bCs/>
          <w:color w:val="7030A0"/>
          <w:spacing w:val="-1"/>
          <w:sz w:val="32"/>
          <w:szCs w:val="32"/>
        </w:rPr>
        <w:t>K</w:t>
      </w:r>
      <w:r w:rsidRPr="00C01C04">
        <w:rPr>
          <w:rFonts w:ascii="Arial" w:eastAsia="Cambria" w:hAnsi="Arial" w:cs="Arial"/>
          <w:b/>
          <w:bCs/>
          <w:color w:val="7030A0"/>
          <w:spacing w:val="4"/>
          <w:sz w:val="32"/>
          <w:szCs w:val="32"/>
        </w:rPr>
        <w:t>e</w:t>
      </w:r>
      <w:r w:rsidRPr="00C01C04">
        <w:rPr>
          <w:rFonts w:ascii="Arial" w:eastAsia="Cambria" w:hAnsi="Arial" w:cs="Arial"/>
          <w:b/>
          <w:bCs/>
          <w:color w:val="7030A0"/>
          <w:sz w:val="32"/>
          <w:szCs w:val="32"/>
        </w:rPr>
        <w:t>y</w:t>
      </w:r>
      <w:r w:rsidRPr="00C01C04">
        <w:rPr>
          <w:rFonts w:ascii="Arial" w:eastAsia="Cambria" w:hAnsi="Arial" w:cs="Arial"/>
          <w:b/>
          <w:bCs/>
          <w:color w:val="7030A0"/>
          <w:spacing w:val="9"/>
          <w:sz w:val="32"/>
          <w:szCs w:val="32"/>
        </w:rPr>
        <w:t xml:space="preserve"> </w:t>
      </w:r>
      <w:r w:rsidRPr="00C01C04">
        <w:rPr>
          <w:rFonts w:ascii="Arial" w:eastAsia="Cambria" w:hAnsi="Arial" w:cs="Arial"/>
          <w:b/>
          <w:bCs/>
          <w:color w:val="7030A0"/>
          <w:spacing w:val="-3"/>
          <w:sz w:val="32"/>
          <w:szCs w:val="32"/>
        </w:rPr>
        <w:t>T</w:t>
      </w:r>
      <w:r w:rsidRPr="00C01C04">
        <w:rPr>
          <w:rFonts w:ascii="Arial" w:eastAsia="Cambria" w:hAnsi="Arial" w:cs="Arial"/>
          <w:b/>
          <w:bCs/>
          <w:color w:val="7030A0"/>
          <w:spacing w:val="4"/>
          <w:sz w:val="32"/>
          <w:szCs w:val="32"/>
        </w:rPr>
        <w:t>e</w:t>
      </w:r>
      <w:r w:rsidRPr="00C01C04">
        <w:rPr>
          <w:rFonts w:ascii="Arial" w:eastAsia="Cambria" w:hAnsi="Arial" w:cs="Arial"/>
          <w:b/>
          <w:bCs/>
          <w:color w:val="7030A0"/>
          <w:sz w:val="32"/>
          <w:szCs w:val="32"/>
        </w:rPr>
        <w:t>r</w:t>
      </w:r>
      <w:r w:rsidRPr="00C01C04">
        <w:rPr>
          <w:rFonts w:ascii="Arial" w:eastAsia="Cambria" w:hAnsi="Arial" w:cs="Arial"/>
          <w:b/>
          <w:bCs/>
          <w:color w:val="7030A0"/>
          <w:spacing w:val="1"/>
          <w:sz w:val="32"/>
          <w:szCs w:val="32"/>
        </w:rPr>
        <w:t>m</w:t>
      </w:r>
      <w:r w:rsidRPr="00C01C04">
        <w:rPr>
          <w:rFonts w:ascii="Arial" w:eastAsia="Cambria" w:hAnsi="Arial" w:cs="Arial"/>
          <w:b/>
          <w:bCs/>
          <w:color w:val="7030A0"/>
          <w:sz w:val="32"/>
          <w:szCs w:val="32"/>
        </w:rPr>
        <w:t>s</w:t>
      </w:r>
      <w:r w:rsidRPr="00C01C04">
        <w:rPr>
          <w:rFonts w:ascii="Arial" w:eastAsia="Cambria" w:hAnsi="Arial" w:cs="Arial"/>
          <w:b/>
          <w:bCs/>
          <w:color w:val="7030A0"/>
          <w:spacing w:val="-9"/>
          <w:sz w:val="32"/>
          <w:szCs w:val="32"/>
        </w:rPr>
        <w:t xml:space="preserve"> </w:t>
      </w:r>
      <w:r w:rsidRPr="00C01C04">
        <w:rPr>
          <w:rFonts w:ascii="Arial" w:eastAsia="Cambria" w:hAnsi="Arial" w:cs="Arial"/>
          <w:b/>
          <w:bCs/>
          <w:color w:val="7030A0"/>
          <w:spacing w:val="4"/>
          <w:sz w:val="32"/>
          <w:szCs w:val="32"/>
        </w:rPr>
        <w:t>a</w:t>
      </w:r>
      <w:r w:rsidRPr="00C01C04">
        <w:rPr>
          <w:rFonts w:ascii="Arial" w:eastAsia="Cambria" w:hAnsi="Arial" w:cs="Arial"/>
          <w:b/>
          <w:bCs/>
          <w:color w:val="7030A0"/>
          <w:spacing w:val="-6"/>
          <w:sz w:val="32"/>
          <w:szCs w:val="32"/>
        </w:rPr>
        <w:t>n</w:t>
      </w:r>
      <w:r w:rsidRPr="00C01C04">
        <w:rPr>
          <w:rFonts w:ascii="Arial" w:eastAsia="Cambria" w:hAnsi="Arial" w:cs="Arial"/>
          <w:b/>
          <w:bCs/>
          <w:color w:val="7030A0"/>
          <w:sz w:val="32"/>
          <w:szCs w:val="32"/>
        </w:rPr>
        <w:t>d</w:t>
      </w:r>
      <w:r w:rsidRPr="00C01C04">
        <w:rPr>
          <w:rFonts w:ascii="Arial" w:eastAsia="Cambria" w:hAnsi="Arial" w:cs="Arial"/>
          <w:b/>
          <w:bCs/>
          <w:color w:val="7030A0"/>
          <w:spacing w:val="6"/>
          <w:sz w:val="32"/>
          <w:szCs w:val="32"/>
        </w:rPr>
        <w:t xml:space="preserve"> </w:t>
      </w:r>
      <w:r w:rsidRPr="00C01C04">
        <w:rPr>
          <w:rFonts w:ascii="Arial" w:eastAsia="Cambria" w:hAnsi="Arial" w:cs="Arial"/>
          <w:b/>
          <w:bCs/>
          <w:color w:val="7030A0"/>
          <w:spacing w:val="2"/>
          <w:sz w:val="32"/>
          <w:szCs w:val="32"/>
        </w:rPr>
        <w:t>D</w:t>
      </w:r>
      <w:r w:rsidRPr="00C01C04">
        <w:rPr>
          <w:rFonts w:ascii="Arial" w:eastAsia="Cambria" w:hAnsi="Arial" w:cs="Arial"/>
          <w:b/>
          <w:bCs/>
          <w:color w:val="7030A0"/>
          <w:spacing w:val="4"/>
          <w:sz w:val="32"/>
          <w:szCs w:val="32"/>
        </w:rPr>
        <w:t>e</w:t>
      </w:r>
      <w:r w:rsidRPr="00C01C04">
        <w:rPr>
          <w:rFonts w:ascii="Arial" w:eastAsia="Cambria" w:hAnsi="Arial" w:cs="Arial"/>
          <w:b/>
          <w:bCs/>
          <w:color w:val="7030A0"/>
          <w:spacing w:val="-4"/>
          <w:sz w:val="32"/>
          <w:szCs w:val="32"/>
        </w:rPr>
        <w:t>f</w:t>
      </w:r>
      <w:r w:rsidRPr="00C01C04">
        <w:rPr>
          <w:rFonts w:ascii="Arial" w:eastAsia="Cambria" w:hAnsi="Arial" w:cs="Arial"/>
          <w:b/>
          <w:bCs/>
          <w:color w:val="7030A0"/>
          <w:spacing w:val="4"/>
          <w:sz w:val="32"/>
          <w:szCs w:val="32"/>
        </w:rPr>
        <w:t>i</w:t>
      </w:r>
      <w:r w:rsidRPr="00C01C04">
        <w:rPr>
          <w:rFonts w:ascii="Arial" w:eastAsia="Cambria" w:hAnsi="Arial" w:cs="Arial"/>
          <w:b/>
          <w:bCs/>
          <w:color w:val="7030A0"/>
          <w:spacing w:val="-6"/>
          <w:sz w:val="32"/>
          <w:szCs w:val="32"/>
        </w:rPr>
        <w:t>n</w:t>
      </w:r>
      <w:r w:rsidRPr="00C01C04">
        <w:rPr>
          <w:rFonts w:ascii="Arial" w:eastAsia="Cambria" w:hAnsi="Arial" w:cs="Arial"/>
          <w:b/>
          <w:bCs/>
          <w:color w:val="7030A0"/>
          <w:spacing w:val="4"/>
          <w:sz w:val="32"/>
          <w:szCs w:val="32"/>
        </w:rPr>
        <w:t>i</w:t>
      </w:r>
      <w:r w:rsidRPr="00C01C04">
        <w:rPr>
          <w:rFonts w:ascii="Arial" w:eastAsia="Cambria" w:hAnsi="Arial" w:cs="Arial"/>
          <w:b/>
          <w:bCs/>
          <w:color w:val="7030A0"/>
          <w:spacing w:val="-2"/>
          <w:sz w:val="32"/>
          <w:szCs w:val="32"/>
        </w:rPr>
        <w:t>t</w:t>
      </w:r>
      <w:r w:rsidRPr="00C01C04">
        <w:rPr>
          <w:rFonts w:ascii="Arial" w:eastAsia="Cambria" w:hAnsi="Arial" w:cs="Arial"/>
          <w:b/>
          <w:bCs/>
          <w:color w:val="7030A0"/>
          <w:spacing w:val="4"/>
          <w:sz w:val="32"/>
          <w:szCs w:val="32"/>
        </w:rPr>
        <w:t>io</w:t>
      </w:r>
      <w:r w:rsidRPr="00C01C04">
        <w:rPr>
          <w:rFonts w:ascii="Arial" w:eastAsia="Cambria" w:hAnsi="Arial" w:cs="Arial"/>
          <w:b/>
          <w:bCs/>
          <w:color w:val="7030A0"/>
          <w:spacing w:val="-6"/>
          <w:sz w:val="32"/>
          <w:szCs w:val="32"/>
        </w:rPr>
        <w:t>n</w:t>
      </w:r>
      <w:r w:rsidRPr="00C01C04">
        <w:rPr>
          <w:rFonts w:ascii="Arial" w:eastAsia="Cambria" w:hAnsi="Arial" w:cs="Arial"/>
          <w:b/>
          <w:bCs/>
          <w:color w:val="7030A0"/>
          <w:sz w:val="32"/>
          <w:szCs w:val="32"/>
        </w:rPr>
        <w:t>s</w:t>
      </w:r>
    </w:p>
    <w:p w14:paraId="3A0DA3B8" w14:textId="77777777" w:rsidR="006F727A" w:rsidRPr="00C01C04" w:rsidRDefault="006F727A">
      <w:pPr>
        <w:spacing w:before="17" w:line="260" w:lineRule="exact"/>
        <w:rPr>
          <w:rFonts w:ascii="Arial" w:hAnsi="Arial" w:cs="Arial"/>
          <w:sz w:val="26"/>
          <w:szCs w:val="26"/>
        </w:rPr>
      </w:pPr>
    </w:p>
    <w:p w14:paraId="384E8BEE" w14:textId="411C3240" w:rsidR="006F727A" w:rsidRPr="00C01C04" w:rsidRDefault="00BC6F58">
      <w:pPr>
        <w:spacing w:line="243" w:lineRule="auto"/>
        <w:ind w:left="102" w:right="198"/>
        <w:rPr>
          <w:rFonts w:ascii="Arial" w:eastAsia="Arial" w:hAnsi="Arial" w:cs="Arial"/>
          <w:sz w:val="18"/>
          <w:szCs w:val="18"/>
        </w:rPr>
      </w:pPr>
      <w:r w:rsidRPr="00C01C04">
        <w:rPr>
          <w:rFonts w:ascii="Arial" w:eastAsia="Arial" w:hAnsi="Arial" w:cs="Arial"/>
          <w:spacing w:val="-5"/>
          <w:sz w:val="18"/>
          <w:szCs w:val="18"/>
        </w:rPr>
        <w:t>T</w:t>
      </w:r>
      <w:r w:rsidRPr="00C01C04">
        <w:rPr>
          <w:rFonts w:ascii="Arial" w:eastAsia="Arial" w:hAnsi="Arial" w:cs="Arial"/>
          <w:spacing w:val="5"/>
          <w:sz w:val="18"/>
          <w:szCs w:val="18"/>
        </w:rPr>
        <w:t>hi</w:t>
      </w:r>
      <w:r w:rsidRPr="00C01C04">
        <w:rPr>
          <w:rFonts w:ascii="Arial" w:eastAsia="Arial" w:hAnsi="Arial" w:cs="Arial"/>
          <w:sz w:val="18"/>
          <w:szCs w:val="18"/>
        </w:rPr>
        <w:t>s</w:t>
      </w:r>
      <w:r w:rsidRPr="00C01C04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01C04">
        <w:rPr>
          <w:rFonts w:ascii="Arial" w:eastAsia="Arial" w:hAnsi="Arial" w:cs="Arial"/>
          <w:spacing w:val="5"/>
          <w:sz w:val="18"/>
          <w:szCs w:val="18"/>
        </w:rPr>
        <w:t>i</w:t>
      </w:r>
      <w:r w:rsidRPr="00C01C04">
        <w:rPr>
          <w:rFonts w:ascii="Arial" w:eastAsia="Arial" w:hAnsi="Arial" w:cs="Arial"/>
          <w:sz w:val="18"/>
          <w:szCs w:val="18"/>
        </w:rPr>
        <w:t>s</w:t>
      </w:r>
      <w:r w:rsidRPr="00C01C04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01C04">
        <w:rPr>
          <w:rFonts w:ascii="Arial" w:eastAsia="Arial" w:hAnsi="Arial" w:cs="Arial"/>
          <w:spacing w:val="5"/>
          <w:sz w:val="18"/>
          <w:szCs w:val="18"/>
        </w:rPr>
        <w:t>a</w:t>
      </w:r>
      <w:r w:rsidRPr="00C01C04">
        <w:rPr>
          <w:rFonts w:ascii="Arial" w:eastAsia="Arial" w:hAnsi="Arial" w:cs="Arial"/>
          <w:sz w:val="18"/>
          <w:szCs w:val="18"/>
        </w:rPr>
        <w:t xml:space="preserve">n </w:t>
      </w:r>
      <w:r w:rsidRPr="00C01C04">
        <w:rPr>
          <w:rFonts w:ascii="Arial" w:eastAsia="Arial" w:hAnsi="Arial" w:cs="Arial"/>
          <w:spacing w:val="5"/>
          <w:sz w:val="18"/>
          <w:szCs w:val="18"/>
        </w:rPr>
        <w:t>e</w:t>
      </w:r>
      <w:r w:rsidRPr="00C01C04">
        <w:rPr>
          <w:rFonts w:ascii="Arial" w:eastAsia="Arial" w:hAnsi="Arial" w:cs="Arial"/>
          <w:spacing w:val="-15"/>
          <w:sz w:val="18"/>
          <w:szCs w:val="18"/>
        </w:rPr>
        <w:t>v</w:t>
      </w:r>
      <w:r w:rsidRPr="00C01C04">
        <w:rPr>
          <w:rFonts w:ascii="Arial" w:eastAsia="Arial" w:hAnsi="Arial" w:cs="Arial"/>
          <w:spacing w:val="5"/>
          <w:sz w:val="18"/>
          <w:szCs w:val="18"/>
        </w:rPr>
        <w:t>ol</w:t>
      </w:r>
      <w:r w:rsidRPr="00C01C04">
        <w:rPr>
          <w:rFonts w:ascii="Arial" w:eastAsia="Arial" w:hAnsi="Arial" w:cs="Arial"/>
          <w:spacing w:val="-15"/>
          <w:sz w:val="18"/>
          <w:szCs w:val="18"/>
        </w:rPr>
        <w:t>v</w:t>
      </w:r>
      <w:r w:rsidRPr="00C01C04">
        <w:rPr>
          <w:rFonts w:ascii="Arial" w:eastAsia="Arial" w:hAnsi="Arial" w:cs="Arial"/>
          <w:spacing w:val="5"/>
          <w:sz w:val="18"/>
          <w:szCs w:val="18"/>
        </w:rPr>
        <w:t>in</w:t>
      </w:r>
      <w:r w:rsidRPr="00C01C04">
        <w:rPr>
          <w:rFonts w:ascii="Arial" w:eastAsia="Arial" w:hAnsi="Arial" w:cs="Arial"/>
          <w:sz w:val="18"/>
          <w:szCs w:val="18"/>
        </w:rPr>
        <w:t xml:space="preserve">g </w:t>
      </w:r>
      <w:r w:rsidRPr="00C01C04">
        <w:rPr>
          <w:rFonts w:ascii="Arial" w:eastAsia="Arial" w:hAnsi="Arial" w:cs="Arial"/>
          <w:spacing w:val="5"/>
          <w:sz w:val="18"/>
          <w:szCs w:val="18"/>
        </w:rPr>
        <w:t>do</w:t>
      </w:r>
      <w:r w:rsidRPr="00C01C04">
        <w:rPr>
          <w:rFonts w:ascii="Arial" w:eastAsia="Arial" w:hAnsi="Arial" w:cs="Arial"/>
          <w:sz w:val="18"/>
          <w:szCs w:val="18"/>
        </w:rPr>
        <w:t>c</w:t>
      </w:r>
      <w:r w:rsidRPr="00C01C04">
        <w:rPr>
          <w:rFonts w:ascii="Arial" w:eastAsia="Arial" w:hAnsi="Arial" w:cs="Arial"/>
          <w:spacing w:val="5"/>
          <w:sz w:val="18"/>
          <w:szCs w:val="18"/>
        </w:rPr>
        <w:t>u</w:t>
      </w:r>
      <w:r w:rsidRPr="00C01C04">
        <w:rPr>
          <w:rFonts w:ascii="Arial" w:eastAsia="Arial" w:hAnsi="Arial" w:cs="Arial"/>
          <w:spacing w:val="15"/>
          <w:sz w:val="18"/>
          <w:szCs w:val="18"/>
        </w:rPr>
        <w:t>m</w:t>
      </w:r>
      <w:r w:rsidRPr="00C01C04">
        <w:rPr>
          <w:rFonts w:ascii="Arial" w:eastAsia="Arial" w:hAnsi="Arial" w:cs="Arial"/>
          <w:spacing w:val="5"/>
          <w:sz w:val="18"/>
          <w:szCs w:val="18"/>
        </w:rPr>
        <w:t>en</w:t>
      </w:r>
      <w:r w:rsidRPr="00C01C04">
        <w:rPr>
          <w:rFonts w:ascii="Arial" w:eastAsia="Arial" w:hAnsi="Arial" w:cs="Arial"/>
          <w:spacing w:val="-5"/>
          <w:sz w:val="18"/>
          <w:szCs w:val="18"/>
        </w:rPr>
        <w:t>t</w:t>
      </w:r>
      <w:r w:rsidRPr="00C01C04">
        <w:rPr>
          <w:rFonts w:ascii="Arial" w:eastAsia="Arial" w:hAnsi="Arial" w:cs="Arial"/>
          <w:sz w:val="18"/>
          <w:szCs w:val="18"/>
        </w:rPr>
        <w:t>,</w:t>
      </w:r>
      <w:r w:rsidRPr="00C01C04">
        <w:rPr>
          <w:rFonts w:ascii="Arial" w:eastAsia="Arial" w:hAnsi="Arial" w:cs="Arial"/>
          <w:spacing w:val="-25"/>
          <w:sz w:val="18"/>
          <w:szCs w:val="18"/>
        </w:rPr>
        <w:t xml:space="preserve"> </w:t>
      </w:r>
      <w:r w:rsidRPr="00C01C04">
        <w:rPr>
          <w:rFonts w:ascii="Arial" w:eastAsia="Arial" w:hAnsi="Arial" w:cs="Arial"/>
          <w:spacing w:val="5"/>
          <w:sz w:val="18"/>
          <w:szCs w:val="18"/>
        </w:rPr>
        <w:t>wi</w:t>
      </w:r>
      <w:r w:rsidRPr="00C01C04">
        <w:rPr>
          <w:rFonts w:ascii="Arial" w:eastAsia="Arial" w:hAnsi="Arial" w:cs="Arial"/>
          <w:spacing w:val="-5"/>
          <w:sz w:val="18"/>
          <w:szCs w:val="18"/>
        </w:rPr>
        <w:t>t</w:t>
      </w:r>
      <w:r w:rsidRPr="00C01C04">
        <w:rPr>
          <w:rFonts w:ascii="Arial" w:eastAsia="Arial" w:hAnsi="Arial" w:cs="Arial"/>
          <w:sz w:val="18"/>
          <w:szCs w:val="18"/>
        </w:rPr>
        <w:t>h</w:t>
      </w:r>
      <w:r w:rsidRPr="00C01C04"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 w:rsidRPr="00C01C04">
        <w:rPr>
          <w:rFonts w:ascii="Arial" w:eastAsia="Arial" w:hAnsi="Arial" w:cs="Arial"/>
          <w:spacing w:val="-5"/>
          <w:sz w:val="18"/>
          <w:szCs w:val="18"/>
        </w:rPr>
        <w:t>t</w:t>
      </w:r>
      <w:r w:rsidRPr="00C01C04">
        <w:rPr>
          <w:rFonts w:ascii="Arial" w:eastAsia="Arial" w:hAnsi="Arial" w:cs="Arial"/>
          <w:spacing w:val="5"/>
          <w:sz w:val="18"/>
          <w:szCs w:val="18"/>
        </w:rPr>
        <w:t>e</w:t>
      </w:r>
      <w:r w:rsidRPr="00C01C04">
        <w:rPr>
          <w:rFonts w:ascii="Arial" w:eastAsia="Arial" w:hAnsi="Arial" w:cs="Arial"/>
          <w:sz w:val="18"/>
          <w:szCs w:val="18"/>
        </w:rPr>
        <w:t>r</w:t>
      </w:r>
      <w:r w:rsidRPr="00C01C04">
        <w:rPr>
          <w:rFonts w:ascii="Arial" w:eastAsia="Arial" w:hAnsi="Arial" w:cs="Arial"/>
          <w:spacing w:val="15"/>
          <w:sz w:val="18"/>
          <w:szCs w:val="18"/>
        </w:rPr>
        <w:t>m</w:t>
      </w:r>
      <w:r w:rsidRPr="00C01C04">
        <w:rPr>
          <w:rFonts w:ascii="Arial" w:eastAsia="Arial" w:hAnsi="Arial" w:cs="Arial"/>
          <w:sz w:val="18"/>
          <w:szCs w:val="18"/>
        </w:rPr>
        <w:t>s</w:t>
      </w:r>
      <w:r w:rsidRPr="00C01C04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01C04">
        <w:rPr>
          <w:rFonts w:ascii="Arial" w:eastAsia="Arial" w:hAnsi="Arial" w:cs="Arial"/>
          <w:spacing w:val="5"/>
          <w:sz w:val="18"/>
          <w:szCs w:val="18"/>
        </w:rPr>
        <w:t>an</w:t>
      </w:r>
      <w:r w:rsidRPr="00C01C04">
        <w:rPr>
          <w:rFonts w:ascii="Arial" w:eastAsia="Arial" w:hAnsi="Arial" w:cs="Arial"/>
          <w:sz w:val="18"/>
          <w:szCs w:val="18"/>
        </w:rPr>
        <w:t>d</w:t>
      </w:r>
      <w:r w:rsidRPr="00C01C04"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 w:rsidRPr="00C01C04">
        <w:rPr>
          <w:rFonts w:ascii="Arial" w:eastAsia="Arial" w:hAnsi="Arial" w:cs="Arial"/>
          <w:spacing w:val="5"/>
          <w:sz w:val="18"/>
          <w:szCs w:val="18"/>
        </w:rPr>
        <w:t>de</w:t>
      </w:r>
      <w:r w:rsidRPr="00C01C04">
        <w:rPr>
          <w:rFonts w:ascii="Arial" w:eastAsia="Arial" w:hAnsi="Arial" w:cs="Arial"/>
          <w:spacing w:val="-5"/>
          <w:sz w:val="18"/>
          <w:szCs w:val="18"/>
        </w:rPr>
        <w:t>f</w:t>
      </w:r>
      <w:r w:rsidRPr="00C01C04">
        <w:rPr>
          <w:rFonts w:ascii="Arial" w:eastAsia="Arial" w:hAnsi="Arial" w:cs="Arial"/>
          <w:spacing w:val="5"/>
          <w:sz w:val="18"/>
          <w:szCs w:val="18"/>
        </w:rPr>
        <w:t>ini</w:t>
      </w:r>
      <w:r w:rsidRPr="00C01C04">
        <w:rPr>
          <w:rFonts w:ascii="Arial" w:eastAsia="Arial" w:hAnsi="Arial" w:cs="Arial"/>
          <w:spacing w:val="-5"/>
          <w:sz w:val="18"/>
          <w:szCs w:val="18"/>
        </w:rPr>
        <w:t>t</w:t>
      </w:r>
      <w:r w:rsidRPr="00C01C04">
        <w:rPr>
          <w:rFonts w:ascii="Arial" w:eastAsia="Arial" w:hAnsi="Arial" w:cs="Arial"/>
          <w:spacing w:val="5"/>
          <w:sz w:val="18"/>
          <w:szCs w:val="18"/>
        </w:rPr>
        <w:t>ion</w:t>
      </w:r>
      <w:r w:rsidRPr="00C01C04">
        <w:rPr>
          <w:rFonts w:ascii="Arial" w:eastAsia="Arial" w:hAnsi="Arial" w:cs="Arial"/>
          <w:sz w:val="18"/>
          <w:szCs w:val="18"/>
        </w:rPr>
        <w:t>s</w:t>
      </w:r>
      <w:r w:rsidRPr="00C01C04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01C04">
        <w:rPr>
          <w:rFonts w:ascii="Arial" w:eastAsia="Arial" w:hAnsi="Arial" w:cs="Arial"/>
          <w:sz w:val="18"/>
          <w:szCs w:val="18"/>
        </w:rPr>
        <w:t>c</w:t>
      </w:r>
      <w:r w:rsidRPr="00C01C04">
        <w:rPr>
          <w:rFonts w:ascii="Arial" w:eastAsia="Arial" w:hAnsi="Arial" w:cs="Arial"/>
          <w:spacing w:val="5"/>
          <w:sz w:val="18"/>
          <w:szCs w:val="18"/>
        </w:rPr>
        <w:t>on</w:t>
      </w:r>
      <w:r w:rsidRPr="00C01C04">
        <w:rPr>
          <w:rFonts w:ascii="Arial" w:eastAsia="Arial" w:hAnsi="Arial" w:cs="Arial"/>
          <w:spacing w:val="15"/>
          <w:sz w:val="18"/>
          <w:szCs w:val="18"/>
        </w:rPr>
        <w:t>s</w:t>
      </w:r>
      <w:r w:rsidRPr="00C01C04">
        <w:rPr>
          <w:rFonts w:ascii="Arial" w:eastAsia="Arial" w:hAnsi="Arial" w:cs="Arial"/>
          <w:spacing w:val="-5"/>
          <w:sz w:val="18"/>
          <w:szCs w:val="18"/>
        </w:rPr>
        <w:t>t</w:t>
      </w:r>
      <w:r w:rsidRPr="00C01C04">
        <w:rPr>
          <w:rFonts w:ascii="Arial" w:eastAsia="Arial" w:hAnsi="Arial" w:cs="Arial"/>
          <w:spacing w:val="5"/>
          <w:sz w:val="18"/>
          <w:szCs w:val="18"/>
        </w:rPr>
        <w:t>a</w:t>
      </w:r>
      <w:r w:rsidRPr="00C01C04">
        <w:rPr>
          <w:rFonts w:ascii="Arial" w:eastAsia="Arial" w:hAnsi="Arial" w:cs="Arial"/>
          <w:spacing w:val="-10"/>
          <w:sz w:val="18"/>
          <w:szCs w:val="18"/>
        </w:rPr>
        <w:t>n</w:t>
      </w:r>
      <w:r w:rsidRPr="00C01C04">
        <w:rPr>
          <w:rFonts w:ascii="Arial" w:eastAsia="Arial" w:hAnsi="Arial" w:cs="Arial"/>
          <w:spacing w:val="-5"/>
          <w:sz w:val="18"/>
          <w:szCs w:val="18"/>
        </w:rPr>
        <w:t>t</w:t>
      </w:r>
      <w:r w:rsidRPr="00C01C04">
        <w:rPr>
          <w:rFonts w:ascii="Arial" w:eastAsia="Arial" w:hAnsi="Arial" w:cs="Arial"/>
          <w:spacing w:val="5"/>
          <w:sz w:val="18"/>
          <w:szCs w:val="18"/>
        </w:rPr>
        <w:t>l</w:t>
      </w:r>
      <w:r w:rsidRPr="00C01C04">
        <w:rPr>
          <w:rFonts w:ascii="Arial" w:eastAsia="Arial" w:hAnsi="Arial" w:cs="Arial"/>
          <w:spacing w:val="15"/>
          <w:sz w:val="18"/>
          <w:szCs w:val="18"/>
        </w:rPr>
        <w:t>y</w:t>
      </w:r>
      <w:r w:rsidR="00C01C04"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 w:rsidRPr="00C01C04">
        <w:rPr>
          <w:rFonts w:ascii="Arial" w:eastAsia="Arial" w:hAnsi="Arial" w:cs="Arial"/>
          <w:spacing w:val="5"/>
          <w:sz w:val="18"/>
          <w:szCs w:val="18"/>
        </w:rPr>
        <w:t>adde</w:t>
      </w:r>
      <w:r w:rsidRPr="00C01C04">
        <w:rPr>
          <w:rFonts w:ascii="Arial" w:eastAsia="Arial" w:hAnsi="Arial" w:cs="Arial"/>
          <w:sz w:val="18"/>
          <w:szCs w:val="18"/>
        </w:rPr>
        <w:t>d</w:t>
      </w:r>
      <w:r w:rsidRPr="00C01C04"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 w:rsidRPr="00C01C04">
        <w:rPr>
          <w:rFonts w:ascii="Arial" w:eastAsia="Arial" w:hAnsi="Arial" w:cs="Arial"/>
          <w:spacing w:val="-5"/>
          <w:sz w:val="18"/>
          <w:szCs w:val="18"/>
        </w:rPr>
        <w:t>t</w:t>
      </w:r>
      <w:r w:rsidRPr="00C01C04">
        <w:rPr>
          <w:rFonts w:ascii="Arial" w:eastAsia="Arial" w:hAnsi="Arial" w:cs="Arial"/>
          <w:sz w:val="18"/>
          <w:szCs w:val="18"/>
        </w:rPr>
        <w:t xml:space="preserve">o </w:t>
      </w:r>
      <w:r w:rsidRPr="00C01C04">
        <w:rPr>
          <w:rFonts w:ascii="Arial" w:eastAsia="Arial" w:hAnsi="Arial" w:cs="Arial"/>
          <w:spacing w:val="5"/>
          <w:sz w:val="18"/>
          <w:szCs w:val="18"/>
        </w:rPr>
        <w:t>p</w:t>
      </w:r>
      <w:r w:rsidRPr="00C01C04">
        <w:rPr>
          <w:rFonts w:ascii="Arial" w:eastAsia="Arial" w:hAnsi="Arial" w:cs="Arial"/>
          <w:sz w:val="18"/>
          <w:szCs w:val="18"/>
        </w:rPr>
        <w:t>r</w:t>
      </w:r>
      <w:r w:rsidRPr="00C01C04">
        <w:rPr>
          <w:rFonts w:ascii="Arial" w:eastAsia="Arial" w:hAnsi="Arial" w:cs="Arial"/>
          <w:spacing w:val="5"/>
          <w:sz w:val="18"/>
          <w:szCs w:val="18"/>
        </w:rPr>
        <w:t>o</w:t>
      </w:r>
      <w:r w:rsidRPr="00C01C04">
        <w:rPr>
          <w:rFonts w:ascii="Arial" w:eastAsia="Arial" w:hAnsi="Arial" w:cs="Arial"/>
          <w:spacing w:val="-15"/>
          <w:sz w:val="18"/>
          <w:szCs w:val="18"/>
        </w:rPr>
        <w:t>v</w:t>
      </w:r>
      <w:r w:rsidRPr="00C01C04">
        <w:rPr>
          <w:rFonts w:ascii="Arial" w:eastAsia="Arial" w:hAnsi="Arial" w:cs="Arial"/>
          <w:spacing w:val="5"/>
          <w:sz w:val="18"/>
          <w:szCs w:val="18"/>
        </w:rPr>
        <w:t>id</w:t>
      </w:r>
      <w:r w:rsidRPr="00C01C04">
        <w:rPr>
          <w:rFonts w:ascii="Arial" w:eastAsia="Arial" w:hAnsi="Arial" w:cs="Arial"/>
          <w:sz w:val="18"/>
          <w:szCs w:val="18"/>
        </w:rPr>
        <w:t>e</w:t>
      </w:r>
      <w:r w:rsidRPr="00C01C04"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 w:rsidRPr="00C01C04">
        <w:rPr>
          <w:rFonts w:ascii="Arial" w:eastAsia="Arial" w:hAnsi="Arial" w:cs="Arial"/>
          <w:spacing w:val="-5"/>
          <w:sz w:val="18"/>
          <w:szCs w:val="18"/>
        </w:rPr>
        <w:t>f</w:t>
      </w:r>
      <w:r w:rsidRPr="00C01C04">
        <w:rPr>
          <w:rFonts w:ascii="Arial" w:eastAsia="Arial" w:hAnsi="Arial" w:cs="Arial"/>
          <w:spacing w:val="5"/>
          <w:sz w:val="18"/>
          <w:szCs w:val="18"/>
        </w:rPr>
        <w:t>u</w:t>
      </w:r>
      <w:r w:rsidRPr="00C01C04">
        <w:rPr>
          <w:rFonts w:ascii="Arial" w:eastAsia="Arial" w:hAnsi="Arial" w:cs="Arial"/>
          <w:sz w:val="18"/>
          <w:szCs w:val="18"/>
        </w:rPr>
        <w:t>r</w:t>
      </w:r>
      <w:r w:rsidRPr="00C01C04">
        <w:rPr>
          <w:rFonts w:ascii="Arial" w:eastAsia="Arial" w:hAnsi="Arial" w:cs="Arial"/>
          <w:spacing w:val="-5"/>
          <w:sz w:val="18"/>
          <w:szCs w:val="18"/>
        </w:rPr>
        <w:t>t</w:t>
      </w:r>
      <w:r w:rsidRPr="00C01C04">
        <w:rPr>
          <w:rFonts w:ascii="Arial" w:eastAsia="Arial" w:hAnsi="Arial" w:cs="Arial"/>
          <w:spacing w:val="5"/>
          <w:sz w:val="18"/>
          <w:szCs w:val="18"/>
        </w:rPr>
        <w:t>he</w:t>
      </w:r>
      <w:r w:rsidRPr="00C01C04">
        <w:rPr>
          <w:rFonts w:ascii="Arial" w:eastAsia="Arial" w:hAnsi="Arial" w:cs="Arial"/>
          <w:sz w:val="18"/>
          <w:szCs w:val="18"/>
        </w:rPr>
        <w:t>r</w:t>
      </w:r>
      <w:r w:rsidRPr="00C01C04"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 w:rsidRPr="00C01C04">
        <w:rPr>
          <w:rFonts w:ascii="Arial" w:eastAsia="Arial" w:hAnsi="Arial" w:cs="Arial"/>
          <w:sz w:val="18"/>
          <w:szCs w:val="18"/>
        </w:rPr>
        <w:t>c</w:t>
      </w:r>
      <w:r w:rsidRPr="00C01C04">
        <w:rPr>
          <w:rFonts w:ascii="Arial" w:eastAsia="Arial" w:hAnsi="Arial" w:cs="Arial"/>
          <w:spacing w:val="5"/>
          <w:sz w:val="18"/>
          <w:szCs w:val="18"/>
        </w:rPr>
        <w:t>la</w:t>
      </w:r>
      <w:r w:rsidRPr="00C01C04">
        <w:rPr>
          <w:rFonts w:ascii="Arial" w:eastAsia="Arial" w:hAnsi="Arial" w:cs="Arial"/>
          <w:sz w:val="18"/>
          <w:szCs w:val="18"/>
        </w:rPr>
        <w:t>r</w:t>
      </w:r>
      <w:r w:rsidRPr="00C01C04">
        <w:rPr>
          <w:rFonts w:ascii="Arial" w:eastAsia="Arial" w:hAnsi="Arial" w:cs="Arial"/>
          <w:spacing w:val="5"/>
          <w:sz w:val="18"/>
          <w:szCs w:val="18"/>
        </w:rPr>
        <w:t>i</w:t>
      </w:r>
      <w:r w:rsidRPr="00C01C04">
        <w:rPr>
          <w:rFonts w:ascii="Arial" w:eastAsia="Arial" w:hAnsi="Arial" w:cs="Arial"/>
          <w:spacing w:val="-5"/>
          <w:sz w:val="18"/>
          <w:szCs w:val="18"/>
        </w:rPr>
        <w:t>f</w:t>
      </w:r>
      <w:r w:rsidRPr="00C01C04">
        <w:rPr>
          <w:rFonts w:ascii="Arial" w:eastAsia="Arial" w:hAnsi="Arial" w:cs="Arial"/>
          <w:spacing w:val="5"/>
          <w:sz w:val="18"/>
          <w:szCs w:val="18"/>
        </w:rPr>
        <w:t>i</w:t>
      </w:r>
      <w:r w:rsidRPr="00C01C04">
        <w:rPr>
          <w:rFonts w:ascii="Arial" w:eastAsia="Arial" w:hAnsi="Arial" w:cs="Arial"/>
          <w:sz w:val="18"/>
          <w:szCs w:val="18"/>
        </w:rPr>
        <w:t>c</w:t>
      </w:r>
      <w:r w:rsidRPr="00C01C04">
        <w:rPr>
          <w:rFonts w:ascii="Arial" w:eastAsia="Arial" w:hAnsi="Arial" w:cs="Arial"/>
          <w:spacing w:val="5"/>
          <w:sz w:val="18"/>
          <w:szCs w:val="18"/>
        </w:rPr>
        <w:t>a</w:t>
      </w:r>
      <w:r w:rsidRPr="00C01C04">
        <w:rPr>
          <w:rFonts w:ascii="Arial" w:eastAsia="Arial" w:hAnsi="Arial" w:cs="Arial"/>
          <w:spacing w:val="-5"/>
          <w:sz w:val="18"/>
          <w:szCs w:val="18"/>
        </w:rPr>
        <w:t>t</w:t>
      </w:r>
      <w:r w:rsidRPr="00C01C04">
        <w:rPr>
          <w:rFonts w:ascii="Arial" w:eastAsia="Arial" w:hAnsi="Arial" w:cs="Arial"/>
          <w:spacing w:val="5"/>
          <w:sz w:val="18"/>
          <w:szCs w:val="18"/>
        </w:rPr>
        <w:t>ion</w:t>
      </w:r>
      <w:r w:rsidRPr="00C01C04">
        <w:rPr>
          <w:rFonts w:ascii="Arial" w:eastAsia="Arial" w:hAnsi="Arial" w:cs="Arial"/>
          <w:sz w:val="18"/>
          <w:szCs w:val="18"/>
        </w:rPr>
        <w:t>.</w:t>
      </w:r>
      <w:r w:rsidRPr="00C01C04">
        <w:rPr>
          <w:rFonts w:ascii="Arial" w:eastAsia="Arial" w:hAnsi="Arial" w:cs="Arial"/>
          <w:spacing w:val="-25"/>
          <w:sz w:val="18"/>
          <w:szCs w:val="18"/>
        </w:rPr>
        <w:t xml:space="preserve"> </w:t>
      </w:r>
      <w:r w:rsidRPr="00C01C04">
        <w:rPr>
          <w:rFonts w:ascii="Arial" w:eastAsia="Arial" w:hAnsi="Arial" w:cs="Arial"/>
          <w:spacing w:val="-5"/>
          <w:sz w:val="18"/>
          <w:szCs w:val="18"/>
        </w:rPr>
        <w:t>I</w:t>
      </w:r>
      <w:r w:rsidRPr="00C01C04">
        <w:rPr>
          <w:rFonts w:ascii="Arial" w:eastAsia="Arial" w:hAnsi="Arial" w:cs="Arial"/>
          <w:sz w:val="18"/>
          <w:szCs w:val="18"/>
        </w:rPr>
        <w:t>f</w:t>
      </w:r>
      <w:r w:rsidRPr="00C01C04"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 w:rsidRPr="00C01C04">
        <w:rPr>
          <w:rFonts w:ascii="Arial" w:eastAsia="Arial" w:hAnsi="Arial" w:cs="Arial"/>
          <w:spacing w:val="-15"/>
          <w:sz w:val="18"/>
          <w:szCs w:val="18"/>
        </w:rPr>
        <w:t>y</w:t>
      </w:r>
      <w:r w:rsidRPr="00C01C04">
        <w:rPr>
          <w:rFonts w:ascii="Arial" w:eastAsia="Arial" w:hAnsi="Arial" w:cs="Arial"/>
          <w:spacing w:val="5"/>
          <w:sz w:val="18"/>
          <w:szCs w:val="18"/>
        </w:rPr>
        <w:t>o</w:t>
      </w:r>
      <w:r w:rsidRPr="00C01C04">
        <w:rPr>
          <w:rFonts w:ascii="Arial" w:eastAsia="Arial" w:hAnsi="Arial" w:cs="Arial"/>
          <w:sz w:val="18"/>
          <w:szCs w:val="18"/>
        </w:rPr>
        <w:t>u</w:t>
      </w:r>
      <w:r w:rsidRPr="00C01C04"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 w:rsidRPr="00C01C04">
        <w:rPr>
          <w:rFonts w:ascii="Arial" w:eastAsia="Arial" w:hAnsi="Arial" w:cs="Arial"/>
          <w:spacing w:val="5"/>
          <w:sz w:val="18"/>
          <w:szCs w:val="18"/>
        </w:rPr>
        <w:t>ha</w:t>
      </w:r>
      <w:r w:rsidRPr="00C01C04">
        <w:rPr>
          <w:rFonts w:ascii="Arial" w:eastAsia="Arial" w:hAnsi="Arial" w:cs="Arial"/>
          <w:spacing w:val="-15"/>
          <w:sz w:val="18"/>
          <w:szCs w:val="18"/>
        </w:rPr>
        <w:t>v</w:t>
      </w:r>
      <w:r w:rsidRPr="00C01C04">
        <w:rPr>
          <w:rFonts w:ascii="Arial" w:eastAsia="Arial" w:hAnsi="Arial" w:cs="Arial"/>
          <w:sz w:val="18"/>
          <w:szCs w:val="18"/>
        </w:rPr>
        <w:t xml:space="preserve">e </w:t>
      </w:r>
      <w:r w:rsidRPr="00C01C04">
        <w:rPr>
          <w:rFonts w:ascii="Arial" w:eastAsia="Arial" w:hAnsi="Arial" w:cs="Arial"/>
          <w:spacing w:val="5"/>
          <w:sz w:val="18"/>
          <w:szCs w:val="18"/>
        </w:rPr>
        <w:t>an</w:t>
      </w:r>
      <w:r w:rsidRPr="00C01C04">
        <w:rPr>
          <w:rFonts w:ascii="Arial" w:eastAsia="Arial" w:hAnsi="Arial" w:cs="Arial"/>
          <w:sz w:val="18"/>
          <w:szCs w:val="18"/>
        </w:rPr>
        <w:t>y r</w:t>
      </w:r>
      <w:r w:rsidRPr="00C01C04">
        <w:rPr>
          <w:rFonts w:ascii="Arial" w:eastAsia="Arial" w:hAnsi="Arial" w:cs="Arial"/>
          <w:spacing w:val="5"/>
          <w:sz w:val="18"/>
          <w:szCs w:val="18"/>
        </w:rPr>
        <w:t>eque</w:t>
      </w:r>
      <w:r w:rsidRPr="00C01C04">
        <w:rPr>
          <w:rFonts w:ascii="Arial" w:eastAsia="Arial" w:hAnsi="Arial" w:cs="Arial"/>
          <w:spacing w:val="15"/>
          <w:sz w:val="18"/>
          <w:szCs w:val="18"/>
        </w:rPr>
        <w:t>s</w:t>
      </w:r>
      <w:r w:rsidRPr="00C01C04">
        <w:rPr>
          <w:rFonts w:ascii="Arial" w:eastAsia="Arial" w:hAnsi="Arial" w:cs="Arial"/>
          <w:spacing w:val="-5"/>
          <w:sz w:val="18"/>
          <w:szCs w:val="18"/>
        </w:rPr>
        <w:t>t</w:t>
      </w:r>
      <w:r w:rsidRPr="00C01C04">
        <w:rPr>
          <w:rFonts w:ascii="Arial" w:eastAsia="Arial" w:hAnsi="Arial" w:cs="Arial"/>
          <w:spacing w:val="15"/>
          <w:sz w:val="18"/>
          <w:szCs w:val="18"/>
        </w:rPr>
        <w:t>s</w:t>
      </w:r>
      <w:r w:rsidRPr="00C01C04">
        <w:rPr>
          <w:rFonts w:ascii="Arial" w:eastAsia="Arial" w:hAnsi="Arial" w:cs="Arial"/>
          <w:sz w:val="18"/>
          <w:szCs w:val="18"/>
        </w:rPr>
        <w:t>,</w:t>
      </w:r>
      <w:r w:rsidRPr="00C01C04">
        <w:rPr>
          <w:rFonts w:ascii="Arial" w:eastAsia="Arial" w:hAnsi="Arial" w:cs="Arial"/>
          <w:spacing w:val="-25"/>
          <w:sz w:val="18"/>
          <w:szCs w:val="18"/>
        </w:rPr>
        <w:t xml:space="preserve"> </w:t>
      </w:r>
      <w:r w:rsidRPr="00C01C04">
        <w:rPr>
          <w:rFonts w:ascii="Arial" w:eastAsia="Arial" w:hAnsi="Arial" w:cs="Arial"/>
          <w:spacing w:val="5"/>
          <w:sz w:val="18"/>
          <w:szCs w:val="18"/>
        </w:rPr>
        <w:t>plea</w:t>
      </w:r>
      <w:r w:rsidRPr="00C01C04">
        <w:rPr>
          <w:rFonts w:ascii="Arial" w:eastAsia="Arial" w:hAnsi="Arial" w:cs="Arial"/>
          <w:sz w:val="18"/>
          <w:szCs w:val="18"/>
        </w:rPr>
        <w:t>se</w:t>
      </w:r>
      <w:r w:rsidRPr="00C01C04"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 w:rsidRPr="00C01C04">
        <w:rPr>
          <w:rFonts w:ascii="Arial" w:eastAsia="Arial" w:hAnsi="Arial" w:cs="Arial"/>
          <w:spacing w:val="5"/>
          <w:sz w:val="18"/>
          <w:szCs w:val="18"/>
        </w:rPr>
        <w:t>e</w:t>
      </w:r>
      <w:r w:rsidRPr="00C01C04">
        <w:rPr>
          <w:rFonts w:ascii="Arial" w:eastAsia="Arial" w:hAnsi="Arial" w:cs="Arial"/>
          <w:spacing w:val="15"/>
          <w:sz w:val="18"/>
          <w:szCs w:val="18"/>
        </w:rPr>
        <w:t>m</w:t>
      </w:r>
      <w:r w:rsidRPr="00C01C04">
        <w:rPr>
          <w:rFonts w:ascii="Arial" w:eastAsia="Arial" w:hAnsi="Arial" w:cs="Arial"/>
          <w:spacing w:val="5"/>
          <w:sz w:val="18"/>
          <w:szCs w:val="18"/>
        </w:rPr>
        <w:t>a</w:t>
      </w:r>
      <w:r w:rsidRPr="00C01C04">
        <w:rPr>
          <w:rFonts w:ascii="Arial" w:eastAsia="Arial" w:hAnsi="Arial" w:cs="Arial"/>
          <w:spacing w:val="-10"/>
          <w:sz w:val="18"/>
          <w:szCs w:val="18"/>
        </w:rPr>
        <w:t>i</w:t>
      </w:r>
      <w:r w:rsidRPr="00C01C04">
        <w:rPr>
          <w:rFonts w:ascii="Arial" w:eastAsia="Arial" w:hAnsi="Arial" w:cs="Arial"/>
          <w:sz w:val="18"/>
          <w:szCs w:val="18"/>
        </w:rPr>
        <w:t>l</w:t>
      </w:r>
      <w:r w:rsidRPr="00C01C04"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 w:rsidRPr="00C01C04">
        <w:rPr>
          <w:rFonts w:ascii="Arial" w:eastAsia="Arial" w:hAnsi="Arial" w:cs="Arial"/>
          <w:spacing w:val="-15"/>
          <w:sz w:val="18"/>
          <w:szCs w:val="18"/>
        </w:rPr>
        <w:t>y</w:t>
      </w:r>
      <w:r w:rsidRPr="00C01C04">
        <w:rPr>
          <w:rFonts w:ascii="Arial" w:eastAsia="Arial" w:hAnsi="Arial" w:cs="Arial"/>
          <w:spacing w:val="5"/>
          <w:sz w:val="18"/>
          <w:szCs w:val="18"/>
        </w:rPr>
        <w:t>ou</w:t>
      </w:r>
      <w:r w:rsidRPr="00C01C04">
        <w:rPr>
          <w:rFonts w:ascii="Arial" w:eastAsia="Arial" w:hAnsi="Arial" w:cs="Arial"/>
          <w:sz w:val="18"/>
          <w:szCs w:val="18"/>
        </w:rPr>
        <w:t>r</w:t>
      </w:r>
      <w:r w:rsidRPr="00C01C04"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 w:rsidRPr="00C01C04">
        <w:rPr>
          <w:rFonts w:ascii="Arial" w:eastAsia="Arial" w:hAnsi="Arial" w:cs="Arial"/>
          <w:spacing w:val="-5"/>
          <w:sz w:val="18"/>
          <w:szCs w:val="18"/>
        </w:rPr>
        <w:t>f</w:t>
      </w:r>
      <w:r w:rsidRPr="00C01C04">
        <w:rPr>
          <w:rFonts w:ascii="Arial" w:eastAsia="Arial" w:hAnsi="Arial" w:cs="Arial"/>
          <w:spacing w:val="5"/>
          <w:sz w:val="18"/>
          <w:szCs w:val="18"/>
        </w:rPr>
        <w:t>eedba</w:t>
      </w:r>
      <w:r w:rsidRPr="00C01C04">
        <w:rPr>
          <w:rFonts w:ascii="Arial" w:eastAsia="Arial" w:hAnsi="Arial" w:cs="Arial"/>
          <w:sz w:val="18"/>
          <w:szCs w:val="18"/>
        </w:rPr>
        <w:t>ck</w:t>
      </w:r>
      <w:r w:rsidRPr="00C01C04">
        <w:rPr>
          <w:rFonts w:ascii="Arial" w:eastAsia="Arial" w:hAnsi="Arial" w:cs="Arial"/>
          <w:spacing w:val="-17"/>
          <w:sz w:val="18"/>
          <w:szCs w:val="18"/>
        </w:rPr>
        <w:t xml:space="preserve"> </w:t>
      </w:r>
      <w:r w:rsidRPr="00C01C04">
        <w:rPr>
          <w:rFonts w:ascii="Arial" w:eastAsia="Arial" w:hAnsi="Arial" w:cs="Arial"/>
          <w:spacing w:val="-5"/>
          <w:sz w:val="18"/>
          <w:szCs w:val="18"/>
        </w:rPr>
        <w:t>t</w:t>
      </w:r>
      <w:r w:rsidRPr="00C01C04">
        <w:rPr>
          <w:rFonts w:ascii="Arial" w:eastAsia="Arial" w:hAnsi="Arial" w:cs="Arial"/>
          <w:sz w:val="18"/>
          <w:szCs w:val="18"/>
        </w:rPr>
        <w:t xml:space="preserve">o </w:t>
      </w:r>
      <w:r w:rsidRPr="00C01C04">
        <w:rPr>
          <w:rFonts w:ascii="Arial" w:eastAsia="Arial" w:hAnsi="Arial" w:cs="Arial"/>
          <w:spacing w:val="-34"/>
          <w:sz w:val="18"/>
          <w:szCs w:val="18"/>
        </w:rPr>
        <w:t xml:space="preserve"> </w:t>
      </w:r>
      <w:hyperlink r:id="rId7">
        <w:r w:rsidRPr="00C01C04">
          <w:rPr>
            <w:rFonts w:ascii="Arial" w:eastAsia="Arial" w:hAnsi="Arial" w:cs="Arial"/>
            <w:sz w:val="18"/>
            <w:szCs w:val="18"/>
            <w:u w:val="single" w:color="5D0E68"/>
          </w:rPr>
          <w:t>c</w:t>
        </w:r>
        <w:r w:rsidRPr="00C01C04">
          <w:rPr>
            <w:rFonts w:ascii="Arial" w:eastAsia="Arial" w:hAnsi="Arial" w:cs="Arial"/>
            <w:spacing w:val="5"/>
            <w:sz w:val="18"/>
            <w:szCs w:val="18"/>
            <w:u w:val="single" w:color="5D0E68"/>
          </w:rPr>
          <w:t>o</w:t>
        </w:r>
        <w:r w:rsidRPr="00C01C04">
          <w:rPr>
            <w:rFonts w:ascii="Arial" w:eastAsia="Arial" w:hAnsi="Arial" w:cs="Arial"/>
            <w:sz w:val="18"/>
            <w:szCs w:val="18"/>
            <w:u w:val="single" w:color="5D0E68"/>
          </w:rPr>
          <w:t>m</w:t>
        </w:r>
        <w:r w:rsidRPr="00C01C04">
          <w:rPr>
            <w:rFonts w:ascii="Arial" w:eastAsia="Arial" w:hAnsi="Arial" w:cs="Arial"/>
            <w:spacing w:val="-35"/>
            <w:sz w:val="18"/>
            <w:szCs w:val="18"/>
            <w:u w:val="single" w:color="5D0E68"/>
          </w:rPr>
          <w:t xml:space="preserve"> </w:t>
        </w:r>
        <w:r w:rsidRPr="00C01C04">
          <w:rPr>
            <w:rFonts w:ascii="Arial" w:eastAsia="Arial" w:hAnsi="Arial" w:cs="Arial"/>
            <w:spacing w:val="5"/>
            <w:sz w:val="18"/>
            <w:szCs w:val="18"/>
            <w:u w:val="single" w:color="5D0E68"/>
          </w:rPr>
          <w:t>plian</w:t>
        </w:r>
        <w:r w:rsidRPr="00C01C04">
          <w:rPr>
            <w:rFonts w:ascii="Arial" w:eastAsia="Arial" w:hAnsi="Arial" w:cs="Arial"/>
            <w:sz w:val="18"/>
            <w:szCs w:val="18"/>
            <w:u w:val="single" w:color="5D0E68"/>
          </w:rPr>
          <w:t>c</w:t>
        </w:r>
        <w:r w:rsidRPr="00C01C04">
          <w:rPr>
            <w:rFonts w:ascii="Arial" w:eastAsia="Arial" w:hAnsi="Arial" w:cs="Arial"/>
            <w:spacing w:val="-10"/>
            <w:sz w:val="18"/>
            <w:szCs w:val="18"/>
            <w:u w:val="single" w:color="5D0E68"/>
          </w:rPr>
          <w:t>e</w:t>
        </w:r>
        <w:r w:rsidRPr="00C01C04">
          <w:rPr>
            <w:rFonts w:ascii="Arial" w:eastAsia="Arial" w:hAnsi="Arial" w:cs="Arial"/>
            <w:spacing w:val="-3"/>
            <w:sz w:val="18"/>
            <w:szCs w:val="18"/>
            <w:u w:val="single" w:color="5D0E68"/>
          </w:rPr>
          <w:t>@</w:t>
        </w:r>
        <w:r w:rsidRPr="00C01C04">
          <w:rPr>
            <w:rFonts w:ascii="Arial" w:eastAsia="Arial" w:hAnsi="Arial" w:cs="Arial"/>
            <w:spacing w:val="5"/>
            <w:sz w:val="18"/>
            <w:szCs w:val="18"/>
            <w:u w:val="single" w:color="5D0E68"/>
          </w:rPr>
          <w:t>hp</w:t>
        </w:r>
        <w:r w:rsidRPr="00C01C04">
          <w:rPr>
            <w:rFonts w:ascii="Arial" w:eastAsia="Arial" w:hAnsi="Arial" w:cs="Arial"/>
            <w:spacing w:val="-15"/>
            <w:sz w:val="18"/>
            <w:szCs w:val="18"/>
            <w:u w:val="single" w:color="5D0E68"/>
          </w:rPr>
          <w:t>v</w:t>
        </w:r>
        <w:r w:rsidRPr="00C01C04">
          <w:rPr>
            <w:rFonts w:ascii="Arial" w:eastAsia="Arial" w:hAnsi="Arial" w:cs="Arial"/>
            <w:spacing w:val="-5"/>
            <w:sz w:val="18"/>
            <w:szCs w:val="18"/>
            <w:u w:val="single" w:color="5D0E68"/>
          </w:rPr>
          <w:t>.</w:t>
        </w:r>
        <w:r w:rsidRPr="00C01C04">
          <w:rPr>
            <w:rFonts w:ascii="Arial" w:eastAsia="Arial" w:hAnsi="Arial" w:cs="Arial"/>
            <w:spacing w:val="5"/>
            <w:sz w:val="18"/>
            <w:szCs w:val="18"/>
            <w:u w:val="single" w:color="5D0E68"/>
          </w:rPr>
          <w:t>o</w:t>
        </w:r>
        <w:r w:rsidRPr="00C01C04">
          <w:rPr>
            <w:rFonts w:ascii="Arial" w:eastAsia="Arial" w:hAnsi="Arial" w:cs="Arial"/>
            <w:sz w:val="18"/>
            <w:szCs w:val="18"/>
            <w:u w:val="single" w:color="5D0E68"/>
          </w:rPr>
          <w:t>r</w:t>
        </w:r>
        <w:r w:rsidRPr="00C01C04">
          <w:rPr>
            <w:rFonts w:ascii="Arial" w:eastAsia="Arial" w:hAnsi="Arial" w:cs="Arial"/>
            <w:spacing w:val="5"/>
            <w:sz w:val="18"/>
            <w:szCs w:val="18"/>
            <w:u w:val="single" w:color="5D0E68"/>
          </w:rPr>
          <w:t>g</w:t>
        </w:r>
        <w:r w:rsidRPr="00C01C04">
          <w:rPr>
            <w:rFonts w:ascii="Arial" w:eastAsia="Arial" w:hAnsi="Arial" w:cs="Arial"/>
            <w:spacing w:val="-5"/>
            <w:sz w:val="18"/>
            <w:szCs w:val="18"/>
            <w:u w:val="single" w:color="5D0E68"/>
          </w:rPr>
          <w:t>.</w:t>
        </w:r>
        <w:r w:rsidRPr="00C01C04">
          <w:rPr>
            <w:rFonts w:ascii="Arial" w:eastAsia="Arial" w:hAnsi="Arial" w:cs="Arial"/>
            <w:spacing w:val="5"/>
            <w:sz w:val="18"/>
            <w:szCs w:val="18"/>
            <w:u w:val="single" w:color="5D0E68"/>
          </w:rPr>
          <w:t>a</w:t>
        </w:r>
        <w:r w:rsidRPr="00C01C04">
          <w:rPr>
            <w:rFonts w:ascii="Arial" w:eastAsia="Arial" w:hAnsi="Arial" w:cs="Arial"/>
            <w:spacing w:val="10"/>
            <w:sz w:val="18"/>
            <w:szCs w:val="18"/>
            <w:u w:val="single" w:color="5D0E68"/>
          </w:rPr>
          <w:t>u</w:t>
        </w:r>
        <w:r w:rsidRPr="00C01C04">
          <w:rPr>
            <w:rFonts w:ascii="Arial" w:eastAsia="Arial" w:hAnsi="Arial" w:cs="Arial"/>
            <w:sz w:val="18"/>
            <w:szCs w:val="18"/>
          </w:rPr>
          <w:t>.</w:t>
        </w:r>
      </w:hyperlink>
    </w:p>
    <w:p w14:paraId="385B0B3E" w14:textId="77777777" w:rsidR="006F727A" w:rsidRPr="00C01C04" w:rsidRDefault="006F727A">
      <w:pPr>
        <w:spacing w:line="180" w:lineRule="exact"/>
        <w:rPr>
          <w:rFonts w:ascii="Arial" w:hAnsi="Arial" w:cs="Arial"/>
          <w:sz w:val="18"/>
          <w:szCs w:val="18"/>
        </w:rPr>
      </w:pPr>
    </w:p>
    <w:p w14:paraId="17CB24F0" w14:textId="77777777" w:rsidR="006F727A" w:rsidRPr="00C01C04" w:rsidRDefault="006F727A">
      <w:pPr>
        <w:spacing w:line="200" w:lineRule="exact"/>
        <w:rPr>
          <w:rFonts w:ascii="Arial" w:hAnsi="Arial" w:cs="Arial"/>
        </w:rPr>
      </w:pP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7672"/>
      </w:tblGrid>
      <w:tr w:rsidR="00C01C04" w:rsidRPr="00C01C04" w14:paraId="47AF28AD" w14:textId="77777777" w:rsidTr="00C01C04">
        <w:trPr>
          <w:trHeight w:hRule="exact" w:val="331"/>
        </w:trPr>
        <w:tc>
          <w:tcPr>
            <w:tcW w:w="1985" w:type="dxa"/>
            <w:tcBorders>
              <w:top w:val="single" w:sz="13" w:space="0" w:color="C0D6CD"/>
              <w:left w:val="nil"/>
              <w:bottom w:val="single" w:sz="13" w:space="0" w:color="C0D6CD"/>
              <w:right w:val="nil"/>
            </w:tcBorders>
            <w:shd w:val="clear" w:color="auto" w:fill="E36C0A" w:themeFill="accent6" w:themeFillShade="BF"/>
          </w:tcPr>
          <w:p w14:paraId="6754D5BD" w14:textId="77777777" w:rsidR="006F727A" w:rsidRPr="00C01C04" w:rsidRDefault="00BC6F58">
            <w:pPr>
              <w:spacing w:before="32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inolog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y</w:t>
            </w:r>
          </w:p>
        </w:tc>
        <w:tc>
          <w:tcPr>
            <w:tcW w:w="7672" w:type="dxa"/>
            <w:tcBorders>
              <w:top w:val="single" w:sz="13" w:space="0" w:color="C0D6CD"/>
              <w:left w:val="nil"/>
              <w:bottom w:val="single" w:sz="13" w:space="0" w:color="C0D6CD"/>
              <w:right w:val="nil"/>
            </w:tcBorders>
            <w:shd w:val="clear" w:color="auto" w:fill="E36C0A" w:themeFill="accent6" w:themeFillShade="BF"/>
          </w:tcPr>
          <w:p w14:paraId="3C98A999" w14:textId="77777777" w:rsidR="006F727A" w:rsidRPr="00C01C04" w:rsidRDefault="00BC6F58">
            <w:pPr>
              <w:spacing w:before="32"/>
              <w:ind w:left="117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De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</w:p>
        </w:tc>
      </w:tr>
      <w:tr w:rsidR="00C01C04" w:rsidRPr="00C01C04" w14:paraId="1F69CF93" w14:textId="77777777">
        <w:trPr>
          <w:trHeight w:hRule="exact" w:val="1186"/>
        </w:trPr>
        <w:tc>
          <w:tcPr>
            <w:tcW w:w="1985" w:type="dxa"/>
            <w:tcBorders>
              <w:top w:val="single" w:sz="13" w:space="0" w:color="C0D6CD"/>
              <w:left w:val="nil"/>
              <w:bottom w:val="single" w:sz="7" w:space="0" w:color="415868"/>
              <w:right w:val="nil"/>
            </w:tcBorders>
          </w:tcPr>
          <w:p w14:paraId="25B84360" w14:textId="77777777" w:rsidR="006F727A" w:rsidRPr="00C01C04" w:rsidRDefault="00BC6F58">
            <w:pPr>
              <w:spacing w:before="47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Ca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ego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ry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nal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</w:p>
        </w:tc>
        <w:tc>
          <w:tcPr>
            <w:tcW w:w="7672" w:type="dxa"/>
            <w:tcBorders>
              <w:top w:val="single" w:sz="13" w:space="0" w:color="C0D6CD"/>
              <w:left w:val="nil"/>
              <w:bottom w:val="single" w:sz="7" w:space="0" w:color="415868"/>
              <w:right w:val="nil"/>
            </w:tcBorders>
          </w:tcPr>
          <w:p w14:paraId="28FD7B24" w14:textId="77777777" w:rsidR="006F727A" w:rsidRPr="00C01C04" w:rsidRDefault="00BC6F58">
            <w:pPr>
              <w:spacing w:before="48"/>
              <w:ind w:left="117" w:right="10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anal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ondu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unde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ego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ry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(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indi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idua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)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f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ile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bu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nee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equi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good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rk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na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ula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nu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po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upplie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rs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rk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 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pe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ial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hnologi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poli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proofErr w:type="gramStart"/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lega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l</w:t>
            </w:r>
            <w:proofErr w:type="gramEnd"/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 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ego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 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ple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x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k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C01C04" w:rsidRPr="00C01C04" w14:paraId="22F4601D" w14:textId="77777777">
        <w:trPr>
          <w:trHeight w:hRule="exact" w:val="1171"/>
        </w:trPr>
        <w:tc>
          <w:tcPr>
            <w:tcW w:w="1985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394CF66C" w14:textId="77777777" w:rsidR="006F727A" w:rsidRPr="00C01C04" w:rsidRDefault="00BC6F58">
            <w:pPr>
              <w:spacing w:before="40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Capabili</w:t>
            </w:r>
            <w:r w:rsidRPr="00C01C04">
              <w:rPr>
                <w:rFonts w:ascii="Arial" w:eastAsia="Arial" w:hAnsi="Arial" w:cs="Arial"/>
                <w:spacing w:val="-6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y</w:t>
            </w:r>
          </w:p>
        </w:tc>
        <w:tc>
          <w:tcPr>
            <w:tcW w:w="7672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589653AA" w14:textId="77777777" w:rsidR="006F727A" w:rsidRPr="00C01C04" w:rsidRDefault="00BC6F58">
            <w:pPr>
              <w:spacing w:before="43" w:line="234" w:lineRule="auto"/>
              <w:ind w:left="117" w:right="240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Co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pe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proofErr w:type="spellStart"/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apabil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proofErr w:type="spellEnd"/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apa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re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proofErr w:type="spellStart"/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hange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l</w:t>
            </w:r>
            <w:proofErr w:type="spellEnd"/>
            <w:r w:rsidRPr="00C01C04">
              <w:rPr>
                <w:rFonts w:ascii="Arial" w:eastAsia="Arial" w:hAnsi="Arial" w:cs="Arial"/>
                <w:spacing w:val="-30"/>
                <w:sz w:val="18"/>
                <w:szCs w:val="18"/>
              </w:rPr>
              <w:t xml:space="preserve"> </w:t>
            </w:r>
            <w:proofErr w:type="spellStart"/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</w:t>
            </w:r>
            <w:proofErr w:type="spellEnd"/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ib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indi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idual’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gani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’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proofErr w:type="spellStart"/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abili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</w:t>
            </w:r>
            <w:proofErr w:type="spellEnd"/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rm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ks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  <w:r w:rsidRPr="00C01C04">
              <w:rPr>
                <w:rFonts w:ascii="Arial" w:eastAsia="Arial" w:hAnsi="Arial" w:cs="Arial"/>
                <w:spacing w:val="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 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x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f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anagin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rm</w:t>
            </w:r>
            <w:r w:rsidRPr="00C01C04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‘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apab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ili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’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ea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gl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proofErr w:type="spellEnd"/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ib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  <w:p w14:paraId="1A149712" w14:textId="77777777" w:rsidR="006F727A" w:rsidRPr="00C01C04" w:rsidRDefault="00BC6F58">
            <w:pPr>
              <w:spacing w:before="4" w:line="244" w:lineRule="auto"/>
              <w:ind w:left="117" w:right="312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bina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gani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ion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’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x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16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proofErr w:type="gramStart"/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poli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proofErr w:type="gramEnd"/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o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x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d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anag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ks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C01C04" w:rsidRPr="00C01C04" w14:paraId="3123212C" w14:textId="77777777">
        <w:trPr>
          <w:trHeight w:hRule="exact" w:val="976"/>
        </w:trPr>
        <w:tc>
          <w:tcPr>
            <w:tcW w:w="1985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1417F275" w14:textId="77777777" w:rsidR="006F727A" w:rsidRPr="00C01C04" w:rsidRDefault="00BC6F58">
            <w:pPr>
              <w:spacing w:before="55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Chie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Pr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</w:p>
          <w:p w14:paraId="75BD35A3" w14:textId="77777777" w:rsidR="006F727A" w:rsidRPr="00C01C04" w:rsidRDefault="00BC6F58">
            <w:pPr>
              <w:spacing w:line="180" w:lineRule="exact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Off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(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</w:tc>
        <w:tc>
          <w:tcPr>
            <w:tcW w:w="7672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76BFA4D3" w14:textId="77777777" w:rsidR="006F727A" w:rsidRPr="00C01C04" w:rsidRDefault="00BC6F58">
            <w:pPr>
              <w:spacing w:before="56"/>
              <w:ind w:left="117" w:right="188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PO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ide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egi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x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ad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ce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igh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o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alu</w:t>
            </w:r>
            <w:r w:rsidRPr="00C01C04">
              <w:rPr>
                <w:rFonts w:ascii="Arial" w:eastAsia="Arial" w:hAnsi="Arial" w:cs="Arial"/>
                <w:spacing w:val="9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"/>
                <w:sz w:val="18"/>
                <w:szCs w:val="18"/>
              </w:rPr>
              <w:t>-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r-</w:t>
            </w:r>
            <w:proofErr w:type="spellStart"/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one</w:t>
            </w:r>
            <w:r w:rsidRPr="00C01C04">
              <w:rPr>
                <w:rFonts w:ascii="Arial" w:eastAsia="Arial" w:hAnsi="Arial" w:cs="Arial"/>
                <w:spacing w:val="17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ou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proofErr w:type="spellEnd"/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gani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PO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pon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elopin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proofErr w:type="gramStart"/>
            <w:r w:rsidRPr="00C01C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nu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proofErr w:type="gramEnd"/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egi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PO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a 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a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po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C01C04" w:rsidRPr="00C01C04" w14:paraId="2882E712" w14:textId="77777777">
        <w:trPr>
          <w:trHeight w:hRule="exact" w:val="976"/>
        </w:trPr>
        <w:tc>
          <w:tcPr>
            <w:tcW w:w="1985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2BBC6BD4" w14:textId="77777777" w:rsidR="006F727A" w:rsidRPr="00C01C04" w:rsidRDefault="00BC6F58">
            <w:pPr>
              <w:spacing w:before="55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Colle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ha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</w:p>
          <w:p w14:paraId="76816B7F" w14:textId="77777777" w:rsidR="006F727A" w:rsidRPr="00C01C04" w:rsidRDefault="00BC6F58">
            <w:pPr>
              <w:spacing w:line="180" w:lineRule="exact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</w:p>
        </w:tc>
        <w:tc>
          <w:tcPr>
            <w:tcW w:w="7672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5E05CBEA" w14:textId="77777777" w:rsidR="006F727A" w:rsidRPr="00C01C04" w:rsidRDefault="00BC6F58">
            <w:pPr>
              <w:spacing w:before="59" w:line="235" w:lineRule="auto"/>
              <w:ind w:left="117" w:right="90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Colle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 P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ha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A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al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7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Heal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ha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oli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a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Colle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A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Colle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 P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ha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ange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3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ct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ha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f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good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bene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w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o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Colle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  <w:p w14:paraId="1F6CB5B0" w14:textId="77777777" w:rsidR="006F727A" w:rsidRPr="00C01C04" w:rsidRDefault="00BC6F58">
            <w:pPr>
              <w:spacing w:before="3"/>
              <w:ind w:left="117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abli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proofErr w:type="spellStart"/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PV</w:t>
            </w:r>
            <w:proofErr w:type="spellEnd"/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behal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ipa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Heal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C01C04" w:rsidRPr="00C01C04" w14:paraId="17463429" w14:textId="77777777">
        <w:trPr>
          <w:trHeight w:hRule="exact" w:val="570"/>
        </w:trPr>
        <w:tc>
          <w:tcPr>
            <w:tcW w:w="1985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40E777FA" w14:textId="77777777" w:rsidR="006F727A" w:rsidRPr="00C01C04" w:rsidRDefault="00BC6F58">
            <w:pPr>
              <w:spacing w:before="55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Co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plian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ce</w:t>
            </w:r>
          </w:p>
        </w:tc>
        <w:tc>
          <w:tcPr>
            <w:tcW w:w="7672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0AF294E1" w14:textId="77777777" w:rsidR="006F727A" w:rsidRPr="00C01C04" w:rsidRDefault="00BC6F58">
            <w:pPr>
              <w:spacing w:before="67" w:line="180" w:lineRule="exact"/>
              <w:ind w:left="117" w:right="100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o </w:t>
            </w:r>
            <w:proofErr w:type="gramStart"/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 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plian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wi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h</w:t>
            </w:r>
            <w:proofErr w:type="gramEnd"/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lega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ag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abli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good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and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/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equi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adhe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equi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s.</w:t>
            </w:r>
          </w:p>
        </w:tc>
      </w:tr>
      <w:tr w:rsidR="00C01C04" w:rsidRPr="00C01C04" w14:paraId="3D7A61D3" w14:textId="77777777">
        <w:trPr>
          <w:trHeight w:hRule="exact" w:val="961"/>
        </w:trPr>
        <w:tc>
          <w:tcPr>
            <w:tcW w:w="1985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7B4BDA1D" w14:textId="77777777" w:rsidR="006F727A" w:rsidRPr="00C01C04" w:rsidRDefault="00BC6F58">
            <w:pPr>
              <w:spacing w:before="40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Con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ct</w:t>
            </w:r>
          </w:p>
          <w:p w14:paraId="27FB86D8" w14:textId="77777777" w:rsidR="006F727A" w:rsidRPr="00C01C04" w:rsidRDefault="00BC6F58">
            <w:pPr>
              <w:spacing w:before="3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ple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</w:p>
        </w:tc>
        <w:tc>
          <w:tcPr>
            <w:tcW w:w="7672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7770CD21" w14:textId="77777777" w:rsidR="006F727A" w:rsidRPr="00C01C04" w:rsidRDefault="00BC6F58">
            <w:pPr>
              <w:spacing w:before="42"/>
              <w:ind w:left="117" w:right="143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w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ct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and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/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upplie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r(s)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a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w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upplie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r(s).</w:t>
            </w:r>
            <w:r w:rsidRPr="00C01C04">
              <w:rPr>
                <w:rFonts w:ascii="Arial" w:eastAsia="Arial" w:hAnsi="Arial" w:cs="Arial"/>
                <w:spacing w:val="-21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lude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8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ie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un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nd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o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uppl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,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ie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up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li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de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aile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pla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ni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hei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3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-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boa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ding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1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-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boa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g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ben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wh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inuing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C01C04" w:rsidRPr="00C01C04" w14:paraId="12FC45FF" w14:textId="77777777">
        <w:trPr>
          <w:trHeight w:hRule="exact" w:val="266"/>
        </w:trPr>
        <w:tc>
          <w:tcPr>
            <w:tcW w:w="9657" w:type="dxa"/>
            <w:gridSpan w:val="2"/>
            <w:vMerge w:val="restart"/>
            <w:tcBorders>
              <w:top w:val="single" w:sz="7" w:space="0" w:color="415868"/>
              <w:left w:val="nil"/>
              <w:right w:val="nil"/>
            </w:tcBorders>
          </w:tcPr>
          <w:p w14:paraId="1B07B8CA" w14:textId="77777777" w:rsidR="006F727A" w:rsidRPr="00C01C04" w:rsidRDefault="00BC6F58">
            <w:pPr>
              <w:spacing w:before="67" w:line="180" w:lineRule="exact"/>
              <w:ind w:left="2102" w:right="172" w:hanging="1997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Con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ct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anage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t  </w:t>
            </w:r>
            <w:r w:rsidRPr="00C01C04">
              <w:rPr>
                <w:rFonts w:ascii="Arial" w:eastAsia="Arial" w:hAnsi="Arial" w:cs="Arial"/>
                <w:spacing w:val="4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obliga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pp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rs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 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  <w:r w:rsidRPr="00C01C04"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ct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anage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lud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pl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ce</w:t>
            </w:r>
          </w:p>
          <w:p w14:paraId="1248EEC2" w14:textId="77777777" w:rsidR="006F727A" w:rsidRPr="00C01C04" w:rsidRDefault="00BC6F58">
            <w:pPr>
              <w:spacing w:before="2"/>
              <w:ind w:left="2102" w:right="531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anage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ludin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qui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again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budge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g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again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3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/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w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K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indi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(KP</w:t>
            </w:r>
            <w:r w:rsidRPr="00C01C04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)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ct </w:t>
            </w:r>
            <w:proofErr w:type="gramStart"/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proofErr w:type="gramEnd"/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 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egula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ee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ing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wi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k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ehol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rs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and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/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upp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rs.</w:t>
            </w:r>
            <w:r w:rsidRPr="00C01C04">
              <w:rPr>
                <w:rFonts w:ascii="Arial" w:eastAsia="Arial" w:hAnsi="Arial" w:cs="Arial"/>
                <w:spacing w:val="-8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Pr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anage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wil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al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k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wo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rk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wi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upplie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iden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oppo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uni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addi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iona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l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bene</w:t>
            </w:r>
            <w:r w:rsidRPr="00C01C04">
              <w:rPr>
                <w:rFonts w:ascii="Arial" w:eastAsia="Arial" w:hAnsi="Arial" w:cs="Arial"/>
                <w:spacing w:val="-4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f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 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C01C04" w:rsidRPr="00C01C04" w14:paraId="2E0A30CD" w14:textId="77777777">
        <w:trPr>
          <w:trHeight w:hRule="exact" w:val="203"/>
        </w:trPr>
        <w:tc>
          <w:tcPr>
            <w:tcW w:w="9657" w:type="dxa"/>
            <w:gridSpan w:val="2"/>
            <w:vMerge/>
            <w:tcBorders>
              <w:left w:val="nil"/>
              <w:right w:val="nil"/>
            </w:tcBorders>
          </w:tcPr>
          <w:p w14:paraId="7315FFFB" w14:textId="77777777" w:rsidR="006F727A" w:rsidRPr="00C01C04" w:rsidRDefault="006F727A">
            <w:pPr>
              <w:rPr>
                <w:rFonts w:ascii="Arial" w:hAnsi="Arial" w:cs="Arial"/>
              </w:rPr>
            </w:pPr>
          </w:p>
        </w:tc>
      </w:tr>
      <w:tr w:rsidR="00C01C04" w:rsidRPr="00C01C04" w14:paraId="6D140837" w14:textId="77777777">
        <w:trPr>
          <w:trHeight w:hRule="exact" w:val="210"/>
        </w:trPr>
        <w:tc>
          <w:tcPr>
            <w:tcW w:w="9657" w:type="dxa"/>
            <w:gridSpan w:val="2"/>
            <w:vMerge/>
            <w:tcBorders>
              <w:left w:val="nil"/>
              <w:right w:val="nil"/>
            </w:tcBorders>
          </w:tcPr>
          <w:p w14:paraId="57FF029C" w14:textId="77777777" w:rsidR="006F727A" w:rsidRPr="00C01C04" w:rsidRDefault="006F727A">
            <w:pPr>
              <w:rPr>
                <w:rFonts w:ascii="Arial" w:hAnsi="Arial" w:cs="Arial"/>
              </w:rPr>
            </w:pPr>
          </w:p>
        </w:tc>
      </w:tr>
      <w:tr w:rsidR="00C01C04" w:rsidRPr="00C01C04" w14:paraId="7D18080C" w14:textId="77777777">
        <w:trPr>
          <w:trHeight w:hRule="exact" w:val="210"/>
        </w:trPr>
        <w:tc>
          <w:tcPr>
            <w:tcW w:w="9657" w:type="dxa"/>
            <w:gridSpan w:val="2"/>
            <w:vMerge/>
            <w:tcBorders>
              <w:left w:val="nil"/>
              <w:right w:val="nil"/>
            </w:tcBorders>
          </w:tcPr>
          <w:p w14:paraId="348C1540" w14:textId="77777777" w:rsidR="006F727A" w:rsidRPr="00C01C04" w:rsidRDefault="006F727A">
            <w:pPr>
              <w:rPr>
                <w:rFonts w:ascii="Arial" w:hAnsi="Arial" w:cs="Arial"/>
              </w:rPr>
            </w:pPr>
          </w:p>
        </w:tc>
      </w:tr>
      <w:tr w:rsidR="00C01C04" w:rsidRPr="00C01C04" w14:paraId="0C634E96" w14:textId="77777777">
        <w:trPr>
          <w:trHeight w:hRule="exact" w:val="210"/>
        </w:trPr>
        <w:tc>
          <w:tcPr>
            <w:tcW w:w="9657" w:type="dxa"/>
            <w:gridSpan w:val="2"/>
            <w:vMerge/>
            <w:tcBorders>
              <w:left w:val="nil"/>
              <w:right w:val="nil"/>
            </w:tcBorders>
          </w:tcPr>
          <w:p w14:paraId="1DF99F5C" w14:textId="77777777" w:rsidR="006F727A" w:rsidRPr="00C01C04" w:rsidRDefault="006F727A">
            <w:pPr>
              <w:rPr>
                <w:rFonts w:ascii="Arial" w:hAnsi="Arial" w:cs="Arial"/>
              </w:rPr>
            </w:pPr>
          </w:p>
        </w:tc>
      </w:tr>
      <w:tr w:rsidR="00C01C04" w:rsidRPr="00C01C04" w14:paraId="6E719907" w14:textId="77777777">
        <w:trPr>
          <w:trHeight w:hRule="exact" w:val="203"/>
        </w:trPr>
        <w:tc>
          <w:tcPr>
            <w:tcW w:w="9657" w:type="dxa"/>
            <w:gridSpan w:val="2"/>
            <w:vMerge/>
            <w:tcBorders>
              <w:left w:val="nil"/>
              <w:right w:val="nil"/>
            </w:tcBorders>
          </w:tcPr>
          <w:p w14:paraId="58CA92E1" w14:textId="77777777" w:rsidR="006F727A" w:rsidRPr="00C01C04" w:rsidRDefault="006F727A">
            <w:pPr>
              <w:rPr>
                <w:rFonts w:ascii="Arial" w:hAnsi="Arial" w:cs="Arial"/>
              </w:rPr>
            </w:pPr>
          </w:p>
        </w:tc>
      </w:tr>
      <w:tr w:rsidR="00C01C04" w:rsidRPr="00C01C04" w14:paraId="3EF5E7CB" w14:textId="77777777">
        <w:trPr>
          <w:trHeight w:hRule="exact" w:val="305"/>
        </w:trPr>
        <w:tc>
          <w:tcPr>
            <w:tcW w:w="9657" w:type="dxa"/>
            <w:gridSpan w:val="2"/>
            <w:vMerge/>
            <w:tcBorders>
              <w:left w:val="nil"/>
              <w:bottom w:val="single" w:sz="7" w:space="0" w:color="415868"/>
              <w:right w:val="nil"/>
            </w:tcBorders>
          </w:tcPr>
          <w:p w14:paraId="170892D6" w14:textId="77777777" w:rsidR="006F727A" w:rsidRPr="00C01C04" w:rsidRDefault="006F727A">
            <w:pPr>
              <w:rPr>
                <w:rFonts w:ascii="Arial" w:hAnsi="Arial" w:cs="Arial"/>
              </w:rPr>
            </w:pPr>
          </w:p>
        </w:tc>
      </w:tr>
      <w:tr w:rsidR="00C01C04" w:rsidRPr="00C01C04" w14:paraId="3FCCCA47" w14:textId="77777777">
        <w:trPr>
          <w:trHeight w:hRule="exact" w:val="975"/>
        </w:trPr>
        <w:tc>
          <w:tcPr>
            <w:tcW w:w="1985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7ACA3E98" w14:textId="77777777" w:rsidR="006F727A" w:rsidRPr="00C01C04" w:rsidRDefault="00BC6F58">
            <w:pPr>
              <w:spacing w:before="40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Con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ct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</w:p>
        </w:tc>
        <w:tc>
          <w:tcPr>
            <w:tcW w:w="7672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3BD043FB" w14:textId="77777777" w:rsidR="006F727A" w:rsidRPr="00C01C04" w:rsidRDefault="00BC6F58">
            <w:pPr>
              <w:spacing w:before="41"/>
              <w:ind w:left="117" w:right="244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handin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 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t/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ag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ione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o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ho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pon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ongoin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ana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  <w:r w:rsidRPr="00C01C04">
              <w:rPr>
                <w:rFonts w:ascii="Arial" w:eastAsia="Arial" w:hAnsi="Arial" w:cs="Arial"/>
                <w:spacing w:val="-14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proofErr w:type="spellEnd"/>
            <w:r w:rsidRPr="00C01C04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a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proofErr w:type="gramStart"/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ie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ing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proofErr w:type="gramEnd"/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lude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12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de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ail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ing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lud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uplo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di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o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ct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anage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ms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and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/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alogu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s.</w:t>
            </w:r>
          </w:p>
        </w:tc>
      </w:tr>
      <w:tr w:rsidR="00C01C04" w:rsidRPr="00C01C04" w14:paraId="25C2DB4C" w14:textId="77777777">
        <w:trPr>
          <w:trHeight w:hRule="exact" w:val="1382"/>
        </w:trPr>
        <w:tc>
          <w:tcPr>
            <w:tcW w:w="1985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2E78D452" w14:textId="77777777" w:rsidR="006F727A" w:rsidRPr="00C01C04" w:rsidRDefault="00BC6F58">
            <w:pPr>
              <w:spacing w:before="40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ngage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</w:p>
        </w:tc>
        <w:tc>
          <w:tcPr>
            <w:tcW w:w="7672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6C760F0D" w14:textId="77777777" w:rsidR="006F727A" w:rsidRPr="00C01C04" w:rsidRDefault="00BC6F58">
            <w:pPr>
              <w:spacing w:before="41"/>
              <w:ind w:left="117" w:right="114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luen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upo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oje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ag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olu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all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be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me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proofErr w:type="spellStart"/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eg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proofErr w:type="spellEnd"/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proofErr w:type="spellStart"/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uppl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ym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rk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proofErr w:type="spellEnd"/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engaged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 E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ega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wi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hou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luen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ce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edu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ed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x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nego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W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d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lie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,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luen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10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ct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and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  <w:p w14:paraId="082C4795" w14:textId="77777777" w:rsidR="006F727A" w:rsidRPr="00C01C04" w:rsidRDefault="00BC6F58">
            <w:pPr>
              <w:spacing w:before="3"/>
              <w:ind w:left="117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proofErr w:type="spellStart"/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eg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proofErr w:type="spellEnd"/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rk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engage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wel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ele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upplie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rs.</w:t>
            </w:r>
          </w:p>
        </w:tc>
      </w:tr>
      <w:tr w:rsidR="00C01C04" w:rsidRPr="00C01C04" w14:paraId="5AE59B4D" w14:textId="77777777">
        <w:trPr>
          <w:trHeight w:hRule="exact" w:val="1606"/>
        </w:trPr>
        <w:tc>
          <w:tcPr>
            <w:tcW w:w="1985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3F63C6FB" w14:textId="77777777" w:rsidR="006F727A" w:rsidRPr="00C01C04" w:rsidRDefault="00BC6F58">
            <w:pPr>
              <w:spacing w:before="55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alua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</w:p>
        </w:tc>
        <w:tc>
          <w:tcPr>
            <w:tcW w:w="7672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71D552E3" w14:textId="77777777" w:rsidR="006F727A" w:rsidRPr="00C01C04" w:rsidRDefault="00BC6F58">
            <w:pPr>
              <w:spacing w:before="55"/>
              <w:ind w:left="117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alua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ide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alue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quali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wo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h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</w:p>
          <w:p w14:paraId="1FD9C827" w14:textId="77777777" w:rsidR="006F727A" w:rsidRPr="00C01C04" w:rsidRDefault="00BC6F58">
            <w:pPr>
              <w:spacing w:line="180" w:lineRule="exact"/>
              <w:ind w:left="117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eo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Pr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equi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judge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ade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</w:p>
          <w:p w14:paraId="00E0330C" w14:textId="77777777" w:rsidR="006F727A" w:rsidRPr="00C01C04" w:rsidRDefault="00BC6F58">
            <w:pPr>
              <w:spacing w:before="3" w:line="243" w:lineRule="auto"/>
              <w:ind w:left="117" w:right="350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x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idin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whe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app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a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po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upplie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idi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whi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ch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s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alue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idin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whe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o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ingl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rce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adop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3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</w:p>
          <w:p w14:paraId="341313A6" w14:textId="77777777" w:rsidR="006F727A" w:rsidRPr="00C01C04" w:rsidRDefault="00BC6F58">
            <w:pPr>
              <w:spacing w:before="4" w:line="234" w:lineRule="auto"/>
              <w:ind w:left="117" w:right="110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</w:t>
            </w:r>
            <w:r w:rsidRPr="00C01C04">
              <w:rPr>
                <w:rFonts w:ascii="Arial" w:eastAsia="Arial" w:hAnsi="Arial" w:cs="Arial"/>
                <w:spacing w:val="9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1"/>
                <w:sz w:val="18"/>
                <w:szCs w:val="18"/>
              </w:rPr>
              <w:t>-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k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alua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al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op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nee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o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 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epea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able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au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obliga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obi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27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-m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k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so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need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ded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C01C04" w:rsidRPr="00C01C04" w14:paraId="66E0044D" w14:textId="77777777">
        <w:trPr>
          <w:trHeight w:hRule="exact" w:val="555"/>
        </w:trPr>
        <w:tc>
          <w:tcPr>
            <w:tcW w:w="1985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3583AFB4" w14:textId="77777777" w:rsidR="006F727A" w:rsidRPr="00C01C04" w:rsidRDefault="00BC6F58">
            <w:pPr>
              <w:spacing w:before="40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Heal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ha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</w:p>
          <w:p w14:paraId="17F85C91" w14:textId="77777777" w:rsidR="006F727A" w:rsidRPr="00C01C04" w:rsidRDefault="00BC6F58">
            <w:pPr>
              <w:spacing w:before="3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oli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</w:p>
        </w:tc>
        <w:tc>
          <w:tcPr>
            <w:tcW w:w="7672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2E03E7CA" w14:textId="77777777" w:rsidR="006F727A" w:rsidRPr="00C01C04" w:rsidRDefault="00BC6F58">
            <w:pPr>
              <w:spacing w:before="40" w:line="243" w:lineRule="auto"/>
              <w:ind w:left="117" w:right="124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ule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o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ondu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s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publi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ho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heal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</w:tbl>
    <w:p w14:paraId="3B11E899" w14:textId="308CA09F" w:rsidR="00C01C04" w:rsidRPr="00C01C04" w:rsidRDefault="00C01C04" w:rsidP="00C01C04">
      <w:pPr>
        <w:rPr>
          <w:rFonts w:ascii="Arial" w:hAnsi="Arial" w:cs="Arial"/>
        </w:rPr>
        <w:sectPr w:rsidR="00C01C04" w:rsidRPr="00C01C04">
          <w:headerReference w:type="default" r:id="rId8"/>
          <w:footerReference w:type="default" r:id="rId9"/>
          <w:pgSz w:w="11920" w:h="16860"/>
          <w:pgMar w:top="1320" w:right="1000" w:bottom="280" w:left="1040" w:header="0" w:footer="900" w:gutter="0"/>
          <w:cols w:space="720"/>
        </w:sectPr>
      </w:pPr>
    </w:p>
    <w:p w14:paraId="3914FB44" w14:textId="77777777" w:rsidR="006F727A" w:rsidRPr="00C01C04" w:rsidRDefault="00BC6F58">
      <w:pPr>
        <w:spacing w:before="2" w:line="120" w:lineRule="exact"/>
        <w:rPr>
          <w:rFonts w:ascii="Arial" w:hAnsi="Arial" w:cs="Arial"/>
          <w:sz w:val="12"/>
          <w:szCs w:val="12"/>
        </w:rPr>
      </w:pPr>
      <w:r w:rsidRPr="00C01C04">
        <w:rPr>
          <w:rFonts w:ascii="Arial" w:hAnsi="Arial" w:cs="Arial"/>
        </w:rPr>
        <w:lastRenderedPageBreak/>
        <w:pict w14:anchorId="6AFA7B5D">
          <v:group id="_x0000_s1031" style="position:absolute;margin-left:56.6pt;margin-top:56.55pt;width:483.1pt;height:18.3pt;z-index:-251659264;mso-position-horizontal-relative:page;mso-position-vertical-relative:page" coordorigin="1132,1131" coordsize="9662,365">
            <v:shape id="_x0000_s1035" style="position:absolute;left:1142;top:1141;width:1997;height:345" coordorigin="1142,1141" coordsize="1997,345" path="m1142,1487r1997,l3139,1141r-1997,l1142,1487xe" fillcolor="#e36c0a [2409]" stroked="f">
              <v:path arrowok="t"/>
            </v:shape>
            <v:shape id="_x0000_s1034" style="position:absolute;left:1247;top:1172;width:1787;height:285" coordorigin="1247,1172" coordsize="1787,285" path="m3034,1457r,-285l1247,1172r,285l3034,1457xe" fillcolor="#e36c0a [2409]" stroked="f">
              <v:path arrowok="t"/>
            </v:shape>
            <v:shape id="_x0000_s1033" style="position:absolute;left:3139;top:1141;width:7644;height:345" coordorigin="3139,1141" coordsize="7644,345" path="m3139,1487r7644,l10783,1141r-7644,l3139,1487xe" fillcolor="#e36c0a [2409]" stroked="f">
              <v:path arrowok="t"/>
            </v:shape>
            <v:shape id="_x0000_s1032" style="position:absolute;left:3244;top:1172;width:7434;height:285" coordorigin="3244,1172" coordsize="7434,285" path="m10678,1457r,-285l3244,1172r,285l10678,1457xe" fillcolor="#e36c0a [2409]" stroked="f">
              <v:path arrowok="t"/>
            </v:shape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0"/>
        <w:gridCol w:w="7736"/>
      </w:tblGrid>
      <w:tr w:rsidR="00C01C04" w:rsidRPr="00C01C04" w14:paraId="00380BB0" w14:textId="77777777">
        <w:trPr>
          <w:trHeight w:hRule="exact" w:val="765"/>
        </w:trPr>
        <w:tc>
          <w:tcPr>
            <w:tcW w:w="1920" w:type="dxa"/>
            <w:tcBorders>
              <w:top w:val="single" w:sz="13" w:space="0" w:color="C0D6CD"/>
              <w:left w:val="nil"/>
              <w:bottom w:val="single" w:sz="7" w:space="0" w:color="415868"/>
              <w:right w:val="nil"/>
            </w:tcBorders>
          </w:tcPr>
          <w:p w14:paraId="74F836B1" w14:textId="77777777" w:rsidR="006F727A" w:rsidRPr="00C01C04" w:rsidRDefault="00BC6F58">
            <w:pPr>
              <w:spacing w:before="74" w:line="180" w:lineRule="exact"/>
              <w:ind w:left="105" w:right="162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uppl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/ 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ch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o 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rk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</w:p>
        </w:tc>
        <w:tc>
          <w:tcPr>
            <w:tcW w:w="7736" w:type="dxa"/>
            <w:tcBorders>
              <w:top w:val="single" w:sz="13" w:space="0" w:color="C0D6CD"/>
              <w:left w:val="nil"/>
              <w:bottom w:val="single" w:sz="7" w:space="0" w:color="415868"/>
              <w:right w:val="nil"/>
            </w:tcBorders>
          </w:tcPr>
          <w:p w14:paraId="71572014" w14:textId="77777777" w:rsidR="006F727A" w:rsidRPr="00C01C04" w:rsidRDefault="00BC6F58">
            <w:pPr>
              <w:spacing w:before="74" w:line="180" w:lineRule="exact"/>
              <w:ind w:left="182" w:right="257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engagin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rk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id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a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opo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(s)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proofErr w:type="spellStart"/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uppl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h</w:t>
            </w:r>
            <w:proofErr w:type="spellEnd"/>
            <w:r w:rsidRPr="00C01C04">
              <w:rPr>
                <w:rFonts w:ascii="Arial" w:eastAsia="Arial" w:hAnsi="Arial" w:cs="Arial"/>
                <w:spacing w:val="-27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goo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o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ed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lude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alua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pon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</w:p>
          <w:p w14:paraId="3676A22B" w14:textId="77777777" w:rsidR="006F727A" w:rsidRPr="00C01C04" w:rsidRDefault="00BC6F58">
            <w:pPr>
              <w:spacing w:before="2"/>
              <w:ind w:left="182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uppl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rs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nego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l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ag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C01C04" w:rsidRPr="00C01C04" w14:paraId="431C4B47" w14:textId="77777777">
        <w:trPr>
          <w:trHeight w:hRule="exact" w:val="976"/>
        </w:trPr>
        <w:tc>
          <w:tcPr>
            <w:tcW w:w="1920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01251E08" w14:textId="77777777" w:rsidR="006F727A" w:rsidRPr="00C01C04" w:rsidRDefault="00BC6F58">
            <w:pPr>
              <w:spacing w:before="55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anda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d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Heal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h</w:t>
            </w:r>
          </w:p>
          <w:p w14:paraId="07FDCA24" w14:textId="77777777" w:rsidR="006F727A" w:rsidRPr="00C01C04" w:rsidRDefault="00BC6F58">
            <w:pPr>
              <w:spacing w:line="180" w:lineRule="exact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</w:p>
        </w:tc>
        <w:tc>
          <w:tcPr>
            <w:tcW w:w="7736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2E406F87" w14:textId="77777777" w:rsidR="006F727A" w:rsidRPr="00C01C04" w:rsidRDefault="00BC6F58">
            <w:pPr>
              <w:spacing w:before="55"/>
              <w:ind w:left="182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13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2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i/>
                <w:spacing w:val="5"/>
                <w:sz w:val="18"/>
                <w:szCs w:val="18"/>
              </w:rPr>
              <w:t>Heal</w:t>
            </w:r>
            <w:r w:rsidRPr="00C01C04">
              <w:rPr>
                <w:rFonts w:ascii="Arial" w:eastAsia="Arial" w:hAnsi="Arial" w:cs="Arial"/>
                <w:i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i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i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i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i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i/>
                <w:sz w:val="18"/>
                <w:szCs w:val="18"/>
              </w:rPr>
              <w:t>rv</w:t>
            </w:r>
            <w:r w:rsidRPr="00C01C04">
              <w:rPr>
                <w:rFonts w:ascii="Arial" w:eastAsia="Arial" w:hAnsi="Arial" w:cs="Arial"/>
                <w:i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i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i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i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i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i/>
                <w:sz w:val="18"/>
                <w:szCs w:val="18"/>
              </w:rPr>
              <w:t>Act</w:t>
            </w:r>
            <w:r w:rsidRPr="00C01C04">
              <w:rPr>
                <w:rFonts w:ascii="Arial" w:eastAsia="Arial" w:hAnsi="Arial" w:cs="Arial"/>
                <w:i/>
                <w:spacing w:val="-6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i/>
                <w:spacing w:val="5"/>
                <w:sz w:val="18"/>
                <w:szCs w:val="18"/>
              </w:rPr>
              <w:t>199</w:t>
            </w:r>
            <w:r w:rsidRPr="00C01C04">
              <w:rPr>
                <w:rFonts w:ascii="Arial" w:eastAsia="Arial" w:hAnsi="Arial" w:cs="Arial"/>
                <w:i/>
                <w:sz w:val="18"/>
                <w:szCs w:val="18"/>
              </w:rPr>
              <w:t>8</w:t>
            </w:r>
            <w:r w:rsidRPr="00C01C04">
              <w:rPr>
                <w:rFonts w:ascii="Arial" w:eastAsia="Arial" w:hAnsi="Arial" w:cs="Arial"/>
                <w:i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i/>
                <w:sz w:val="18"/>
                <w:szCs w:val="18"/>
              </w:rPr>
              <w:t>(V</w:t>
            </w:r>
            <w:r w:rsidRPr="00C01C04">
              <w:rPr>
                <w:rFonts w:ascii="Arial" w:eastAsia="Arial" w:hAnsi="Arial" w:cs="Arial"/>
                <w:i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i/>
                <w:sz w:val="18"/>
                <w:szCs w:val="18"/>
              </w:rPr>
              <w:t>c)</w:t>
            </w:r>
            <w:r w:rsidRPr="00C01C04">
              <w:rPr>
                <w:rFonts w:ascii="Arial" w:eastAsia="Arial" w:hAnsi="Arial" w:cs="Arial"/>
                <w:i/>
                <w:spacing w:val="-3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equi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pub</w:t>
            </w:r>
            <w:r w:rsidRPr="00C01C04">
              <w:rPr>
                <w:rFonts w:ascii="Arial" w:eastAsia="Arial" w:hAnsi="Arial" w:cs="Arial"/>
                <w:spacing w:val="8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ho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heal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h</w:t>
            </w:r>
          </w:p>
          <w:p w14:paraId="79035FC9" w14:textId="77777777" w:rsidR="006F727A" w:rsidRPr="00C01C04" w:rsidRDefault="00BC6F58">
            <w:pPr>
              <w:spacing w:line="180" w:lineRule="exact"/>
              <w:ind w:left="182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o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abid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PV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ha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2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poli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s.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hedul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1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publi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ho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heal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h</w:t>
            </w:r>
          </w:p>
          <w:p w14:paraId="117EA8BE" w14:textId="77777777" w:rsidR="006F727A" w:rsidRPr="00C01C04" w:rsidRDefault="00BC6F58">
            <w:pPr>
              <w:spacing w:before="3" w:line="243" w:lineRule="auto"/>
              <w:ind w:left="182" w:right="100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(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9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i/>
                <w:spacing w:val="5"/>
                <w:sz w:val="18"/>
                <w:szCs w:val="18"/>
              </w:rPr>
              <w:t>Heal</w:t>
            </w:r>
            <w:r w:rsidRPr="00C01C04">
              <w:rPr>
                <w:rFonts w:ascii="Arial" w:eastAsia="Arial" w:hAnsi="Arial" w:cs="Arial"/>
                <w:i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i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i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i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i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i/>
                <w:sz w:val="18"/>
                <w:szCs w:val="18"/>
              </w:rPr>
              <w:t>rv</w:t>
            </w:r>
            <w:r w:rsidRPr="00C01C04">
              <w:rPr>
                <w:rFonts w:ascii="Arial" w:eastAsia="Arial" w:hAnsi="Arial" w:cs="Arial"/>
                <w:i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i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i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i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i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i/>
                <w:sz w:val="18"/>
                <w:szCs w:val="18"/>
              </w:rPr>
              <w:t>Act</w:t>
            </w:r>
            <w:r w:rsidRPr="00C01C04">
              <w:rPr>
                <w:rFonts w:ascii="Arial" w:eastAsia="Arial" w:hAnsi="Arial" w:cs="Arial"/>
                <w:i/>
                <w:spacing w:val="5"/>
                <w:sz w:val="18"/>
                <w:szCs w:val="18"/>
              </w:rPr>
              <w:t xml:space="preserve"> 198</w:t>
            </w:r>
            <w:r w:rsidRPr="00C01C04">
              <w:rPr>
                <w:rFonts w:ascii="Arial" w:eastAsia="Arial" w:hAnsi="Arial" w:cs="Arial"/>
                <w:i/>
                <w:sz w:val="18"/>
                <w:szCs w:val="18"/>
              </w:rPr>
              <w:t>8</w:t>
            </w:r>
            <w:r w:rsidRPr="00C01C04">
              <w:rPr>
                <w:rFonts w:ascii="Arial" w:eastAsia="Arial" w:hAnsi="Arial" w:cs="Arial"/>
                <w:i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i/>
                <w:sz w:val="18"/>
                <w:szCs w:val="18"/>
              </w:rPr>
              <w:t>(V</w:t>
            </w:r>
            <w:r w:rsidRPr="00C01C04">
              <w:rPr>
                <w:rFonts w:ascii="Arial" w:eastAsia="Arial" w:hAnsi="Arial" w:cs="Arial"/>
                <w:i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i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i/>
                <w:spacing w:val="6"/>
                <w:sz w:val="18"/>
                <w:szCs w:val="18"/>
              </w:rPr>
              <w:t>)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),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re 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3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o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‘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anda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heal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h </w:t>
            </w:r>
            <w:proofErr w:type="gramStart"/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7"/>
                <w:sz w:val="18"/>
                <w:szCs w:val="18"/>
              </w:rPr>
              <w:t>’</w:t>
            </w:r>
            <w:proofErr w:type="gramEnd"/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C01C04" w:rsidRPr="00C01C04" w14:paraId="7A717F3E" w14:textId="77777777">
        <w:trPr>
          <w:trHeight w:hRule="exact" w:val="1756"/>
        </w:trPr>
        <w:tc>
          <w:tcPr>
            <w:tcW w:w="1920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2F80BCDC" w14:textId="77777777" w:rsidR="006F727A" w:rsidRPr="00C01C04" w:rsidRDefault="00BC6F58">
            <w:pPr>
              <w:spacing w:before="55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l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no</w:t>
            </w:r>
            <w:r w:rsidRPr="00C01C04">
              <w:rPr>
                <w:rFonts w:ascii="Arial" w:eastAsia="Arial" w:hAnsi="Arial" w:cs="Arial"/>
                <w:spacing w:val="8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  <w:p w14:paraId="78DA0422" w14:textId="77777777" w:rsidR="006F727A" w:rsidRPr="00C01C04" w:rsidRDefault="00BC6F58">
            <w:pPr>
              <w:spacing w:line="180" w:lineRule="exact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plian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</w:tc>
        <w:tc>
          <w:tcPr>
            <w:tcW w:w="7736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5EDD7FBD" w14:textId="77777777" w:rsidR="006F727A" w:rsidRPr="00C01C04" w:rsidRDefault="006F727A">
            <w:pPr>
              <w:spacing w:before="4" w:line="120" w:lineRule="exact"/>
              <w:rPr>
                <w:rFonts w:ascii="Arial" w:hAnsi="Arial" w:cs="Arial"/>
                <w:sz w:val="13"/>
                <w:szCs w:val="13"/>
              </w:rPr>
            </w:pPr>
          </w:p>
          <w:p w14:paraId="727A6B5F" w14:textId="77777777" w:rsidR="006F727A" w:rsidRPr="00C01C04" w:rsidRDefault="00BC6F58">
            <w:pPr>
              <w:spacing w:line="234" w:lineRule="auto"/>
              <w:ind w:left="182" w:right="97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‘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ial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’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no</w:t>
            </w:r>
            <w:r w:rsidRPr="00C01C04">
              <w:rPr>
                <w:rFonts w:ascii="Arial" w:eastAsia="Arial" w:hAnsi="Arial" w:cs="Arial"/>
                <w:spacing w:val="9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-c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pl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de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pli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a 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ea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onab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woul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ide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heal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egula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ry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bod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(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)</w:t>
            </w:r>
            <w:r w:rsidRPr="00C01C04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wi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h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o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d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x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 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k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de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proofErr w:type="spellStart"/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a</w:t>
            </w:r>
            <w:proofErr w:type="spellEnd"/>
            <w:r w:rsidRPr="00C01C04">
              <w:rPr>
                <w:rFonts w:ascii="Arial" w:eastAsia="Arial" w:hAnsi="Arial" w:cs="Arial"/>
                <w:spacing w:val="-29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’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k</w:t>
            </w:r>
          </w:p>
          <w:p w14:paraId="5D760310" w14:textId="77777777" w:rsidR="006F727A" w:rsidRPr="00C01C04" w:rsidRDefault="00BC6F58">
            <w:pPr>
              <w:spacing w:before="4"/>
              <w:ind w:left="182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anage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ew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rk.</w:t>
            </w:r>
          </w:p>
          <w:p w14:paraId="136057DA" w14:textId="77777777" w:rsidR="006F727A" w:rsidRPr="00C01C04" w:rsidRDefault="006F727A">
            <w:pPr>
              <w:spacing w:before="4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14:paraId="72171445" w14:textId="77777777" w:rsidR="006F727A" w:rsidRPr="00C01C04" w:rsidRDefault="00BC6F58">
            <w:pPr>
              <w:spacing w:line="243" w:lineRule="auto"/>
              <w:ind w:left="182" w:right="332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x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a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‘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ial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’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no</w:t>
            </w:r>
            <w:r w:rsidRPr="00C01C04">
              <w:rPr>
                <w:rFonts w:ascii="Arial" w:eastAsia="Arial" w:hAnsi="Arial" w:cs="Arial"/>
                <w:spacing w:val="12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-c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pl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proofErr w:type="spellStart"/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lud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proofErr w:type="spellEnd"/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obi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ch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a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heal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h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wi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h 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epu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ional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/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edi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hig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(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r)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k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agen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cy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iga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egie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ha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bee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applied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C01C04" w:rsidRPr="00C01C04" w14:paraId="4E5E49F3" w14:textId="77777777">
        <w:trPr>
          <w:trHeight w:hRule="exact" w:val="976"/>
        </w:trPr>
        <w:tc>
          <w:tcPr>
            <w:tcW w:w="1920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6F2B682E" w14:textId="77777777" w:rsidR="006F727A" w:rsidRPr="00C01C04" w:rsidRDefault="00BC6F58">
            <w:pPr>
              <w:spacing w:before="55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Nego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</w:p>
        </w:tc>
        <w:tc>
          <w:tcPr>
            <w:tcW w:w="7736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6F4893E2" w14:textId="77777777" w:rsidR="006F727A" w:rsidRPr="00C01C04" w:rsidRDefault="00BC6F58">
            <w:pPr>
              <w:spacing w:before="56"/>
              <w:ind w:left="182" w:right="141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ollowin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alua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pon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proofErr w:type="spellStart"/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proofErr w:type="spellEnd"/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 a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nee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o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nego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ag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proofErr w:type="spellStart"/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uppl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proofErr w:type="spellEnd"/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good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wi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uppli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rs,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l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upplie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pane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upplie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el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ed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  <w:r w:rsidRPr="00C01C04">
              <w:rPr>
                <w:rFonts w:ascii="Arial" w:eastAsia="Arial" w:hAnsi="Arial" w:cs="Arial"/>
                <w:spacing w:val="-17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lude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de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ni</w:t>
            </w:r>
            <w:r w:rsidRPr="00C01C04">
              <w:rPr>
                <w:rFonts w:ascii="Arial" w:eastAsia="Arial" w:hAnsi="Arial" w:cs="Arial"/>
                <w:spacing w:val="-4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4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ag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,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ludin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KPI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wi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pp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r(s).</w:t>
            </w:r>
          </w:p>
        </w:tc>
      </w:tr>
      <w:tr w:rsidR="00C01C04" w:rsidRPr="00C01C04" w14:paraId="482DBE75" w14:textId="77777777">
        <w:trPr>
          <w:trHeight w:hRule="exact" w:val="1187"/>
        </w:trPr>
        <w:tc>
          <w:tcPr>
            <w:tcW w:w="1920" w:type="dxa"/>
            <w:tcBorders>
              <w:top w:val="single" w:sz="7" w:space="0" w:color="415868"/>
              <w:left w:val="nil"/>
              <w:bottom w:val="single" w:sz="7" w:space="0" w:color="5D0E68"/>
              <w:right w:val="nil"/>
            </w:tcBorders>
          </w:tcPr>
          <w:p w14:paraId="1247CB11" w14:textId="77777777" w:rsidR="006F727A" w:rsidRPr="00C01C04" w:rsidRDefault="00BC6F58">
            <w:pPr>
              <w:spacing w:before="55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Non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-</w:t>
            </w:r>
            <w:proofErr w:type="spellStart"/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ala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proofErr w:type="spellEnd"/>
          </w:p>
        </w:tc>
        <w:tc>
          <w:tcPr>
            <w:tcW w:w="7736" w:type="dxa"/>
            <w:tcBorders>
              <w:top w:val="single" w:sz="7" w:space="0" w:color="415868"/>
              <w:left w:val="nil"/>
              <w:bottom w:val="single" w:sz="7" w:space="0" w:color="5D0E68"/>
              <w:right w:val="nil"/>
            </w:tcBorders>
          </w:tcPr>
          <w:p w14:paraId="67461235" w14:textId="77777777" w:rsidR="006F727A" w:rsidRPr="00C01C04" w:rsidRDefault="00BC6F58">
            <w:pPr>
              <w:spacing w:before="57"/>
              <w:ind w:left="182" w:right="127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Non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-</w:t>
            </w:r>
            <w:proofErr w:type="spellStart"/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ala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17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proofErr w:type="spellEnd"/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lud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x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pe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gani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x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ludin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wag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d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x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pen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lude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pp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lu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d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pha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eu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api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equip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proofErr w:type="spellStart"/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hno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og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ys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uppl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proofErr w:type="spellEnd"/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,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enginee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ing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ili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proofErr w:type="gramStart"/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ge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proofErr w:type="gramEnd"/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uppo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lini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l</w:t>
            </w:r>
          </w:p>
          <w:p w14:paraId="06355C97" w14:textId="77777777" w:rsidR="006F727A" w:rsidRPr="00C01C04" w:rsidRDefault="00BC6F58">
            <w:pPr>
              <w:spacing w:before="3"/>
              <w:ind w:left="182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C01C04" w:rsidRPr="00C01C04" w14:paraId="7D7B7EDD" w14:textId="77777777">
        <w:trPr>
          <w:trHeight w:hRule="exact" w:val="1591"/>
        </w:trPr>
        <w:tc>
          <w:tcPr>
            <w:tcW w:w="1920" w:type="dxa"/>
            <w:tcBorders>
              <w:top w:val="single" w:sz="7" w:space="0" w:color="5D0E68"/>
              <w:left w:val="nil"/>
              <w:bottom w:val="single" w:sz="7" w:space="0" w:color="5D0E68"/>
              <w:right w:val="nil"/>
            </w:tcBorders>
          </w:tcPr>
          <w:p w14:paraId="1DF071C9" w14:textId="77777777" w:rsidR="006F727A" w:rsidRPr="00C01C04" w:rsidRDefault="00BC6F58">
            <w:pPr>
              <w:spacing w:before="40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-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ellin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</w:p>
        </w:tc>
        <w:tc>
          <w:tcPr>
            <w:tcW w:w="7736" w:type="dxa"/>
            <w:tcBorders>
              <w:top w:val="single" w:sz="7" w:space="0" w:color="5D0E68"/>
              <w:left w:val="nil"/>
              <w:bottom w:val="single" w:sz="7" w:space="0" w:color="5D0E68"/>
              <w:right w:val="nil"/>
            </w:tcBorders>
          </w:tcPr>
          <w:p w14:paraId="2C49F959" w14:textId="77777777" w:rsidR="006F727A" w:rsidRPr="00C01C04" w:rsidRDefault="00BC6F58">
            <w:pPr>
              <w:spacing w:before="40" w:line="243" w:lineRule="auto"/>
              <w:ind w:left="182" w:right="200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ha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good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unde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proofErr w:type="gramStart"/>
            <w:r w:rsidRPr="00C01C04">
              <w:rPr>
                <w:rFonts w:ascii="Arial" w:eastAsia="Arial" w:hAnsi="Arial" w:cs="Arial"/>
                <w:sz w:val="18"/>
                <w:szCs w:val="18"/>
              </w:rPr>
              <w:t>a</w:t>
            </w:r>
            <w:proofErr w:type="gramEnd"/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PV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olle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ag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 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-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upplie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good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ano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  <w:r w:rsidRPr="00C01C04">
              <w:rPr>
                <w:rFonts w:ascii="Arial" w:eastAsia="Arial" w:hAnsi="Arial" w:cs="Arial"/>
                <w:spacing w:val="5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lude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4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ood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</w:p>
          <w:p w14:paraId="2CEF9031" w14:textId="77777777" w:rsidR="006F727A" w:rsidRPr="00C01C04" w:rsidRDefault="00BC6F58">
            <w:pPr>
              <w:spacing w:before="1"/>
              <w:ind w:left="182" w:right="183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o a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epa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6"/>
                <w:sz w:val="18"/>
                <w:szCs w:val="18"/>
              </w:rPr>
              <w:t>(</w:t>
            </w:r>
            <w:proofErr w:type="gramStart"/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.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  <w:proofErr w:type="gramEnd"/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ano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7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heal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ela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ce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no</w:t>
            </w:r>
            <w:r w:rsidRPr="00C01C04">
              <w:rPr>
                <w:rFonts w:ascii="Arial" w:eastAsia="Arial" w:hAnsi="Arial" w:cs="Arial"/>
                <w:spacing w:val="7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-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heal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12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)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oug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pacing w:val="-13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wa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ehou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logi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wi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ludin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whe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re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good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ide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d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 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proofErr w:type="spellStart"/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po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ibl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unde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proofErr w:type="spellEnd"/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ano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ag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t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.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lini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no</w:t>
            </w:r>
            <w:r w:rsidRPr="00C01C04">
              <w:rPr>
                <w:rFonts w:ascii="Arial" w:eastAsia="Arial" w:hAnsi="Arial" w:cs="Arial"/>
                <w:spacing w:val="13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-c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lini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publi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7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(PPP)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c.</w:t>
            </w:r>
          </w:p>
        </w:tc>
      </w:tr>
      <w:tr w:rsidR="00C01C04" w:rsidRPr="00C01C04" w14:paraId="09E40E80" w14:textId="77777777">
        <w:trPr>
          <w:trHeight w:hRule="exact" w:val="1397"/>
        </w:trPr>
        <w:tc>
          <w:tcPr>
            <w:tcW w:w="1920" w:type="dxa"/>
            <w:tcBorders>
              <w:top w:val="single" w:sz="7" w:space="0" w:color="5D0E68"/>
              <w:left w:val="nil"/>
              <w:bottom w:val="single" w:sz="7" w:space="0" w:color="415868"/>
              <w:right w:val="nil"/>
            </w:tcBorders>
          </w:tcPr>
          <w:p w14:paraId="05BEE70A" w14:textId="77777777" w:rsidR="006F727A" w:rsidRPr="00C01C04" w:rsidRDefault="00BC6F58">
            <w:pPr>
              <w:spacing w:before="55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ppo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uni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y</w:t>
            </w:r>
          </w:p>
          <w:p w14:paraId="07B21CC3" w14:textId="77777777" w:rsidR="006F727A" w:rsidRPr="00C01C04" w:rsidRDefault="00BC6F58">
            <w:pPr>
              <w:spacing w:line="180" w:lineRule="exact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</w:p>
        </w:tc>
        <w:tc>
          <w:tcPr>
            <w:tcW w:w="7736" w:type="dxa"/>
            <w:tcBorders>
              <w:top w:val="single" w:sz="7" w:space="0" w:color="5D0E68"/>
              <w:left w:val="nil"/>
              <w:bottom w:val="single" w:sz="7" w:space="0" w:color="415868"/>
              <w:right w:val="nil"/>
            </w:tcBorders>
          </w:tcPr>
          <w:p w14:paraId="57062C2C" w14:textId="77777777" w:rsidR="006F727A" w:rsidRPr="00C01C04" w:rsidRDefault="00BC6F58">
            <w:pPr>
              <w:spacing w:before="67" w:line="180" w:lineRule="exact"/>
              <w:ind w:left="182" w:right="106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ppo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uni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8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sm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iden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re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oppo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uni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and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/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op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alu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x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ange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s.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equi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unde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  <w:p w14:paraId="22D96AD4" w14:textId="77777777" w:rsidR="006F727A" w:rsidRPr="00C01C04" w:rsidRDefault="00BC6F58">
            <w:pPr>
              <w:spacing w:before="3"/>
              <w:ind w:left="182" w:right="439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x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a 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ego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a </w:t>
            </w:r>
            <w:proofErr w:type="spellStart"/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eli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w</w:t>
            </w:r>
            <w:proofErr w:type="spellEnd"/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bu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ss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equi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 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ain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gani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proofErr w:type="spellStart"/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apa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b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il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proofErr w:type="spellEnd"/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equi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x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d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bene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epa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proofErr w:type="spellStart"/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eli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bu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ss</w:t>
            </w:r>
            <w:proofErr w:type="spellEnd"/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 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ondu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9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C01C04" w:rsidRPr="00C01C04" w14:paraId="33AB2BD3" w14:textId="77777777">
        <w:trPr>
          <w:trHeight w:hRule="exact" w:val="556"/>
        </w:trPr>
        <w:tc>
          <w:tcPr>
            <w:tcW w:w="1920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0D0D02EB" w14:textId="77777777" w:rsidR="006F727A" w:rsidRPr="00C01C04" w:rsidRDefault="00BC6F58">
            <w:pPr>
              <w:spacing w:before="40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ipa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Heal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h</w:t>
            </w:r>
          </w:p>
          <w:p w14:paraId="4735B09C" w14:textId="77777777" w:rsidR="006F727A" w:rsidRPr="00C01C04" w:rsidRDefault="00BC6F58">
            <w:pPr>
              <w:spacing w:before="3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</w:p>
        </w:tc>
        <w:tc>
          <w:tcPr>
            <w:tcW w:w="7736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71C53632" w14:textId="77777777" w:rsidR="006F727A" w:rsidRPr="00C01C04" w:rsidRDefault="00BC6F58">
            <w:pPr>
              <w:spacing w:before="40"/>
              <w:ind w:left="182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anda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d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no</w:t>
            </w:r>
            <w:r w:rsidRPr="00C01C04">
              <w:rPr>
                <w:rFonts w:ascii="Arial" w:eastAsia="Arial" w:hAnsi="Arial" w:cs="Arial"/>
                <w:spacing w:val="10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-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anda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heal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ela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ipa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proofErr w:type="gramStart"/>
            <w:r w:rsidRPr="00C01C04">
              <w:rPr>
                <w:rFonts w:ascii="Arial" w:eastAsia="Arial" w:hAnsi="Arial" w:cs="Arial"/>
                <w:sz w:val="18"/>
                <w:szCs w:val="18"/>
              </w:rPr>
              <w:t>a</w:t>
            </w:r>
            <w:proofErr w:type="gramEnd"/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PV</w:t>
            </w:r>
          </w:p>
          <w:p w14:paraId="35BD2116" w14:textId="77777777" w:rsidR="006F727A" w:rsidRPr="00C01C04" w:rsidRDefault="00BC6F58">
            <w:pPr>
              <w:spacing w:before="3"/>
              <w:ind w:left="182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olle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ag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proofErr w:type="gramStart"/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re</w:t>
            </w:r>
            <w:proofErr w:type="gramEnd"/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 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olle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4"/>
                <w:sz w:val="18"/>
                <w:szCs w:val="18"/>
              </w:rPr>
              <w:t>'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ipa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heal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4"/>
                <w:sz w:val="18"/>
                <w:szCs w:val="18"/>
              </w:rPr>
              <w:t>'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C01C04" w:rsidRPr="00C01C04" w14:paraId="1214FCF9" w14:textId="77777777">
        <w:trPr>
          <w:trHeight w:hRule="exact" w:val="975"/>
        </w:trPr>
        <w:tc>
          <w:tcPr>
            <w:tcW w:w="1920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48BD0788" w14:textId="77777777" w:rsidR="006F727A" w:rsidRPr="00C01C04" w:rsidRDefault="00BC6F58">
            <w:pPr>
              <w:spacing w:before="55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z w:val="18"/>
                <w:szCs w:val="18"/>
              </w:rPr>
              <w:t>Pr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obi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y</w:t>
            </w:r>
          </w:p>
        </w:tc>
        <w:tc>
          <w:tcPr>
            <w:tcW w:w="7736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16D6C9FF" w14:textId="77777777" w:rsidR="006F727A" w:rsidRPr="00C01C04" w:rsidRDefault="00BC6F58">
            <w:pPr>
              <w:spacing w:before="55"/>
              <w:ind w:left="182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ain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ainin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hig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anda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18"/>
                <w:sz w:val="18"/>
                <w:szCs w:val="18"/>
              </w:rPr>
              <w:t xml:space="preserve"> </w:t>
            </w:r>
            <w:proofErr w:type="spellStart"/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beha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proofErr w:type="spellEnd"/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 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ondu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</w:p>
          <w:p w14:paraId="490FEA18" w14:textId="77777777" w:rsidR="006F727A" w:rsidRPr="00C01C04" w:rsidRDefault="00BC6F58">
            <w:pPr>
              <w:spacing w:line="180" w:lineRule="exact"/>
              <w:ind w:left="182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lu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equi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iden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iali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hone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ope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ondu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</w:p>
          <w:p w14:paraId="029465E0" w14:textId="77777777" w:rsidR="006F727A" w:rsidRPr="00C01C04" w:rsidRDefault="00BC6F58">
            <w:pPr>
              <w:spacing w:before="3" w:line="243" w:lineRule="auto"/>
              <w:ind w:left="182" w:right="21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oidin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Pr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obi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ea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k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eho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ide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eg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y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7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s.</w:t>
            </w:r>
          </w:p>
        </w:tc>
      </w:tr>
      <w:tr w:rsidR="00C01C04" w:rsidRPr="00C01C04" w14:paraId="1EBCA42A" w14:textId="77777777">
        <w:trPr>
          <w:trHeight w:hRule="exact" w:val="1187"/>
        </w:trPr>
        <w:tc>
          <w:tcPr>
            <w:tcW w:w="1920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4A399195" w14:textId="77777777" w:rsidR="006F727A" w:rsidRPr="00C01C04" w:rsidRDefault="00BC6F58">
            <w:pPr>
              <w:spacing w:before="40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z w:val="18"/>
                <w:szCs w:val="18"/>
              </w:rPr>
              <w:t>Pr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obi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ce</w:t>
            </w:r>
          </w:p>
          <w:p w14:paraId="1D92E9A8" w14:textId="77777777" w:rsidR="006F727A" w:rsidRPr="00C01C04" w:rsidRDefault="00BC6F58">
            <w:pPr>
              <w:spacing w:before="3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ewo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rk</w:t>
            </w:r>
          </w:p>
        </w:tc>
        <w:tc>
          <w:tcPr>
            <w:tcW w:w="7736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281A946B" w14:textId="77777777" w:rsidR="006F727A" w:rsidRPr="00C01C04" w:rsidRDefault="00BC6F58">
            <w:pPr>
              <w:spacing w:before="41"/>
              <w:ind w:left="182" w:right="156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obi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ew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rk</w:t>
            </w:r>
            <w:r w:rsidRPr="00C01C04">
              <w:rPr>
                <w:rFonts w:ascii="Arial" w:eastAsia="Arial" w:hAnsi="Arial" w:cs="Arial"/>
                <w:spacing w:val="-16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abli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hi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proofErr w:type="spellStart"/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10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proofErr w:type="spellEnd"/>
            <w:r w:rsidRPr="00C01C04">
              <w:rPr>
                <w:rFonts w:ascii="Arial" w:eastAsia="Arial" w:hAnsi="Arial" w:cs="Arial"/>
                <w:spacing w:val="-19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and 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edu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ple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19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1"/>
                <w:sz w:val="18"/>
                <w:szCs w:val="18"/>
              </w:rPr>
              <w:t>k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-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ba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app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ch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9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obi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-19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igh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f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mm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wi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obi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3"/>
                <w:sz w:val="18"/>
                <w:szCs w:val="18"/>
              </w:rPr>
              <w:t>k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  <w:r w:rsidRPr="00C01C04">
              <w:rPr>
                <w:rFonts w:ascii="Arial" w:eastAsia="Arial" w:hAnsi="Arial" w:cs="Arial"/>
                <w:spacing w:val="3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wil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de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1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4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x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d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obi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ce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4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l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x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1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equi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d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whe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ce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ough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1"/>
                <w:sz w:val="18"/>
                <w:szCs w:val="18"/>
              </w:rPr>
              <w:t xml:space="preserve"> </w:t>
            </w:r>
            <w:proofErr w:type="spellStart"/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nall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proofErr w:type="spellEnd"/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ou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a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quali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obi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-24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ione</w:t>
            </w:r>
            <w:r w:rsidRPr="00C01C04">
              <w:rPr>
                <w:rFonts w:ascii="Arial" w:eastAsia="Arial" w:hAnsi="Arial" w:cs="Arial"/>
                <w:spacing w:val="3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C01C04" w:rsidRPr="00C01C04" w14:paraId="51FA0643" w14:textId="77777777">
        <w:trPr>
          <w:trHeight w:hRule="exact" w:val="1171"/>
        </w:trPr>
        <w:tc>
          <w:tcPr>
            <w:tcW w:w="1920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45F2AA30" w14:textId="77777777" w:rsidR="006F727A" w:rsidRPr="00C01C04" w:rsidRDefault="00BC6F58">
            <w:pPr>
              <w:spacing w:before="40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z w:val="18"/>
                <w:szCs w:val="18"/>
              </w:rPr>
              <w:t>Pr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</w:p>
        </w:tc>
        <w:tc>
          <w:tcPr>
            <w:tcW w:w="7736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0977BF7E" w14:textId="77777777" w:rsidR="006F727A" w:rsidRPr="00C01C04" w:rsidRDefault="00BC6F58">
            <w:pPr>
              <w:spacing w:before="40"/>
              <w:ind w:left="182" w:right="231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proofErr w:type="gramStart"/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proofErr w:type="gramEnd"/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upplie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ing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goo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,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anagin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ludin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uppli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12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x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ry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iew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 Pr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ehen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rm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ha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whi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ch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proofErr w:type="spellStart"/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proofErr w:type="spellEnd"/>
            <w:r w:rsidRPr="00C01C04">
              <w:rPr>
                <w:rFonts w:ascii="Arial" w:eastAsia="Arial" w:hAnsi="Arial" w:cs="Arial"/>
                <w:spacing w:val="-28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l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qui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good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x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plan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elop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egie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  <w:r w:rsidRPr="00C01C04">
              <w:rPr>
                <w:rFonts w:ascii="Arial" w:eastAsia="Arial" w:hAnsi="Arial" w:cs="Arial"/>
                <w:spacing w:val="-19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Pr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a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depa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and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/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a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C01C04" w:rsidRPr="00C01C04" w14:paraId="1FC70CF4" w14:textId="77777777">
        <w:trPr>
          <w:trHeight w:hRule="exact" w:val="1396"/>
        </w:trPr>
        <w:tc>
          <w:tcPr>
            <w:tcW w:w="1920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7FCF08BC" w14:textId="77777777" w:rsidR="006F727A" w:rsidRPr="00C01C04" w:rsidRDefault="00BC6F58">
            <w:pPr>
              <w:spacing w:before="55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z w:val="18"/>
                <w:szCs w:val="18"/>
              </w:rPr>
              <w:t>Pr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y</w:t>
            </w:r>
          </w:p>
          <w:p w14:paraId="448F10AE" w14:textId="77777777" w:rsidR="006F727A" w:rsidRPr="00C01C04" w:rsidRDefault="00BC6F58">
            <w:pPr>
              <w:spacing w:line="180" w:lineRule="exact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</w:p>
        </w:tc>
        <w:tc>
          <w:tcPr>
            <w:tcW w:w="7736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3F7FAAC5" w14:textId="77777777" w:rsidR="006F727A" w:rsidRPr="00C01C04" w:rsidRDefault="00BC6F58">
            <w:pPr>
              <w:spacing w:before="55"/>
              <w:ind w:left="182" w:right="203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6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pla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a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al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heal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ce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ipa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k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1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rk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3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proofErr w:type="gramStart"/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a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proofErr w:type="gramEnd"/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(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ideall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1</w:t>
            </w:r>
            <w:r w:rsidRPr="00C01C04">
              <w:rPr>
                <w:rFonts w:ascii="Arial" w:eastAsia="Arial" w:hAnsi="Arial" w:cs="Arial"/>
                <w:spacing w:val="12"/>
                <w:sz w:val="18"/>
                <w:szCs w:val="18"/>
              </w:rPr>
              <w:t>2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-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1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8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).</w:t>
            </w:r>
            <w:r w:rsidRPr="00C01C04">
              <w:rPr>
                <w:rFonts w:ascii="Arial" w:eastAsia="Arial" w:hAnsi="Arial" w:cs="Arial"/>
                <w:spacing w:val="-22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W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a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wil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-14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depen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ch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heal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ce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wi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proofErr w:type="spellStart"/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i</w:t>
            </w:r>
            <w:proofErr w:type="spellEnd"/>
            <w:r w:rsidRPr="00C01C04">
              <w:rPr>
                <w:rFonts w:ascii="Arial" w:eastAsia="Arial" w:hAnsi="Arial" w:cs="Arial"/>
                <w:spacing w:val="-32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l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de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9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whi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ch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7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equi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re</w:t>
            </w:r>
            <w:r w:rsidRPr="00C01C04">
              <w:rPr>
                <w:rFonts w:ascii="Arial" w:eastAsia="Arial" w:hAnsi="Arial" w:cs="Arial"/>
                <w:spacing w:val="-14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rk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app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ch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(r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ingl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k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quo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).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uall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-19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de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alu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dependin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gani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</w:tbl>
    <w:p w14:paraId="3248A7C3" w14:textId="77777777" w:rsidR="006F727A" w:rsidRPr="00C01C04" w:rsidRDefault="006F727A">
      <w:pPr>
        <w:rPr>
          <w:rFonts w:ascii="Arial" w:hAnsi="Arial" w:cs="Arial"/>
        </w:rPr>
        <w:sectPr w:rsidR="006F727A" w:rsidRPr="00C01C04">
          <w:headerReference w:type="default" r:id="rId10"/>
          <w:pgSz w:w="11920" w:h="16860"/>
          <w:pgMar w:top="1380" w:right="980" w:bottom="280" w:left="1020" w:header="1131" w:footer="900" w:gutter="0"/>
          <w:cols w:space="720"/>
        </w:sectPr>
      </w:pPr>
    </w:p>
    <w:p w14:paraId="2858A361" w14:textId="77777777" w:rsidR="006F727A" w:rsidRPr="00C01C04" w:rsidRDefault="00BC6F58">
      <w:pPr>
        <w:spacing w:before="2" w:line="120" w:lineRule="exact"/>
        <w:rPr>
          <w:rFonts w:ascii="Arial" w:hAnsi="Arial" w:cs="Arial"/>
          <w:sz w:val="12"/>
          <w:szCs w:val="12"/>
        </w:rPr>
      </w:pPr>
      <w:r w:rsidRPr="00C01C04">
        <w:rPr>
          <w:rFonts w:ascii="Arial" w:hAnsi="Arial" w:cs="Arial"/>
        </w:rPr>
        <w:lastRenderedPageBreak/>
        <w:pict w14:anchorId="265BA0F0">
          <v:group id="_x0000_s1026" style="position:absolute;margin-left:56.6pt;margin-top:56.55pt;width:483.1pt;height:18.3pt;z-index:-251658240;mso-position-horizontal-relative:page;mso-position-vertical-relative:page" coordorigin="1132,1131" coordsize="9662,365">
            <v:shape id="_x0000_s1030" style="position:absolute;left:1142;top:1141;width:1997;height:345" coordorigin="1142,1141" coordsize="1997,345" path="m1142,1487r1997,l3139,1141r-1997,l1142,1487xe" fillcolor="#e36c0a [2409]" stroked="f">
              <v:path arrowok="t"/>
            </v:shape>
            <v:shape id="_x0000_s1029" style="position:absolute;left:1247;top:1172;width:1787;height:285" coordorigin="1247,1172" coordsize="1787,285" path="m3034,1457r,-285l1247,1172r,285l3034,1457xe" fillcolor="#e36c0a [2409]" stroked="f">
              <v:path arrowok="t"/>
            </v:shape>
            <v:shape id="_x0000_s1028" style="position:absolute;left:3139;top:1141;width:7644;height:345" coordorigin="3139,1141" coordsize="7644,345" path="m3139,1487r7644,l10783,1141r-7644,l3139,1487xe" fillcolor="#e36c0a [2409]" stroked="f">
              <v:path arrowok="t"/>
            </v:shape>
            <v:shape id="_x0000_s1027" style="position:absolute;left:3244;top:1172;width:7434;height:285" coordorigin="3244,1172" coordsize="7434,285" path="m10678,1457r,-285l3244,1172r,285l10678,1457xe" fillcolor="#e36c0a [2409]" stroked="f">
              <v:path arrowok="t"/>
            </v:shape>
            <w10:wrap anchorx="page" anchory="page"/>
          </v:group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8"/>
        <w:gridCol w:w="7669"/>
      </w:tblGrid>
      <w:tr w:rsidR="00C01C04" w:rsidRPr="00C01C04" w14:paraId="0B56A0FB" w14:textId="77777777">
        <w:trPr>
          <w:trHeight w:hRule="exact" w:val="975"/>
        </w:trPr>
        <w:tc>
          <w:tcPr>
            <w:tcW w:w="1988" w:type="dxa"/>
            <w:tcBorders>
              <w:top w:val="single" w:sz="13" w:space="0" w:color="C0D6CD"/>
              <w:left w:val="nil"/>
              <w:bottom w:val="single" w:sz="7" w:space="0" w:color="415868"/>
              <w:right w:val="nil"/>
            </w:tcBorders>
          </w:tcPr>
          <w:p w14:paraId="6B809B46" w14:textId="77777777" w:rsidR="006F727A" w:rsidRPr="00C01C04" w:rsidRDefault="00BC6F58">
            <w:pPr>
              <w:spacing w:before="62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z w:val="18"/>
                <w:szCs w:val="18"/>
              </w:rPr>
              <w:t>Pr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</w:p>
          <w:p w14:paraId="3FD1C0DE" w14:textId="77777777" w:rsidR="006F727A" w:rsidRPr="00C01C04" w:rsidRDefault="00BC6F58">
            <w:pPr>
              <w:spacing w:line="180" w:lineRule="exact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Ca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ego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</w:p>
        </w:tc>
        <w:tc>
          <w:tcPr>
            <w:tcW w:w="7669" w:type="dxa"/>
            <w:tcBorders>
              <w:top w:val="single" w:sz="13" w:space="0" w:color="C0D6CD"/>
              <w:left w:val="nil"/>
              <w:bottom w:val="single" w:sz="7" w:space="0" w:color="415868"/>
              <w:right w:val="nil"/>
            </w:tcBorders>
          </w:tcPr>
          <w:p w14:paraId="6CE0E8FA" w14:textId="77777777" w:rsidR="006F727A" w:rsidRPr="00C01C04" w:rsidRDefault="00BC6F58">
            <w:pPr>
              <w:spacing w:before="64"/>
              <w:ind w:left="115" w:right="264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oupin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ela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good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ba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cs.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x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ple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,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ck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agin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ego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ry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lud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a 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ie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good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ial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whi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ch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ego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ry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di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ide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d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ub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ego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ba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ph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cs,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ch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pla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ck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agi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dboa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ck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aging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C01C04" w:rsidRPr="00C01C04" w14:paraId="6168F208" w14:textId="77777777">
        <w:trPr>
          <w:trHeight w:hRule="exact" w:val="1396"/>
        </w:trPr>
        <w:tc>
          <w:tcPr>
            <w:tcW w:w="1988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156A6EDD" w14:textId="77777777" w:rsidR="006F727A" w:rsidRPr="00C01C04" w:rsidRDefault="00BC6F58">
            <w:pPr>
              <w:spacing w:before="55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z w:val="18"/>
                <w:szCs w:val="18"/>
              </w:rPr>
              <w:t>Pr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</w:p>
          <w:p w14:paraId="2F2BD82C" w14:textId="77777777" w:rsidR="006F727A" w:rsidRPr="00C01C04" w:rsidRDefault="00BC6F58">
            <w:pPr>
              <w:spacing w:line="180" w:lineRule="exact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ce</w:t>
            </w:r>
          </w:p>
        </w:tc>
        <w:tc>
          <w:tcPr>
            <w:tcW w:w="7669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4010D931" w14:textId="77777777" w:rsidR="006F727A" w:rsidRPr="00C01C04" w:rsidRDefault="00BC6F58">
            <w:pPr>
              <w:spacing w:before="57" w:line="236" w:lineRule="auto"/>
              <w:ind w:left="115" w:right="140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ce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o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edu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ang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o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app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app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obi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 k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ponen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go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egi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proofErr w:type="spellStart"/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app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a</w:t>
            </w:r>
            <w:proofErr w:type="spellEnd"/>
            <w:r w:rsidRPr="00C01C04">
              <w:rPr>
                <w:rFonts w:ascii="Arial" w:eastAsia="Arial" w:hAnsi="Arial" w:cs="Arial"/>
                <w:spacing w:val="-32"/>
                <w:sz w:val="18"/>
                <w:szCs w:val="18"/>
              </w:rPr>
              <w:t xml:space="preserve"> </w:t>
            </w:r>
            <w:proofErr w:type="spellStart"/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proofErr w:type="spellEnd"/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poli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;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edu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de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w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ho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ana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ed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;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allo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ole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pon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b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il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 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ole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epa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proofErr w:type="spellStart"/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app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el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apabl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proofErr w:type="spellEnd"/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anag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k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s;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s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w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pacing w:val="13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s.</w:t>
            </w:r>
          </w:p>
        </w:tc>
      </w:tr>
      <w:tr w:rsidR="00C01C04" w:rsidRPr="00C01C04" w14:paraId="689C550A" w14:textId="77777777">
        <w:trPr>
          <w:trHeight w:hRule="exact" w:val="345"/>
        </w:trPr>
        <w:tc>
          <w:tcPr>
            <w:tcW w:w="1988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121A16D1" w14:textId="77777777" w:rsidR="006F727A" w:rsidRPr="00C01C04" w:rsidRDefault="00BC6F58">
            <w:pPr>
              <w:spacing w:before="40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z w:val="18"/>
                <w:szCs w:val="18"/>
              </w:rPr>
              <w:t>Pr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ode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l</w:t>
            </w:r>
          </w:p>
        </w:tc>
        <w:tc>
          <w:tcPr>
            <w:tcW w:w="7669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0DEA17B6" w14:textId="77777777" w:rsidR="006F727A" w:rsidRPr="00C01C04" w:rsidRDefault="00BC6F58">
            <w:pPr>
              <w:spacing w:before="40"/>
              <w:ind w:left="11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proofErr w:type="gramStart"/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p</w:t>
            </w:r>
            <w:proofErr w:type="gramEnd"/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app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ch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 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ondu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C01C04" w:rsidRPr="00C01C04" w14:paraId="706383C8" w14:textId="77777777">
        <w:trPr>
          <w:trHeight w:hRule="exact" w:val="1186"/>
        </w:trPr>
        <w:tc>
          <w:tcPr>
            <w:tcW w:w="1988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50775C1D" w14:textId="77777777" w:rsidR="006F727A" w:rsidRPr="00C01C04" w:rsidRDefault="00BC6F58">
            <w:pPr>
              <w:spacing w:before="55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z w:val="18"/>
                <w:szCs w:val="18"/>
              </w:rPr>
              <w:t>Pr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eg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y</w:t>
            </w:r>
          </w:p>
        </w:tc>
        <w:tc>
          <w:tcPr>
            <w:tcW w:w="7669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0E15AB91" w14:textId="77777777" w:rsidR="006F727A" w:rsidRPr="00C01C04" w:rsidRDefault="00BC6F58">
            <w:pPr>
              <w:spacing w:before="56"/>
              <w:ind w:left="115" w:right="112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proofErr w:type="spellStart"/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eg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ibe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proofErr w:type="spellEnd"/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ibu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wil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ke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o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ul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l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gani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/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al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13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ms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obje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de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x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o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ha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–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ha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a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wide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eanin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add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s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wa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whi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ch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gani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/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he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deli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11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–</w:t>
            </w:r>
            <w:r w:rsidRPr="00C01C04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idin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7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-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hou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join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oni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ou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rc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ng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C01C04" w:rsidRPr="00C01C04" w14:paraId="01827D4F" w14:textId="77777777">
        <w:trPr>
          <w:trHeight w:hRule="exact" w:val="1382"/>
        </w:trPr>
        <w:tc>
          <w:tcPr>
            <w:tcW w:w="1988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34C39302" w14:textId="77777777" w:rsidR="006F727A" w:rsidRPr="00C01C04" w:rsidRDefault="00BC6F58">
            <w:pPr>
              <w:spacing w:before="40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ha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</w:p>
        </w:tc>
        <w:tc>
          <w:tcPr>
            <w:tcW w:w="7669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4DEB773D" w14:textId="77777777" w:rsidR="006F727A" w:rsidRPr="00C01C04" w:rsidRDefault="00BC6F58">
            <w:pPr>
              <w:spacing w:before="42"/>
              <w:ind w:left="115" w:right="374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ha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[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]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a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ss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proofErr w:type="spellStart"/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a</w:t>
            </w:r>
            <w:proofErr w:type="spellEnd"/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bu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28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a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upplie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7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ob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good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f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upplie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r.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equi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 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ele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t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al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ul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7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obliga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proofErr w:type="gramStart"/>
            <w:r w:rsidRPr="00C01C04">
              <w:rPr>
                <w:rFonts w:ascii="Arial" w:eastAsia="Arial" w:hAnsi="Arial" w:cs="Arial"/>
                <w:spacing w:val="13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.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  <w:proofErr w:type="gramEnd"/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ip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good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wha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t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quan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whe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equi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ed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wha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ludin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pa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</w:p>
          <w:p w14:paraId="5D4A2BE3" w14:textId="77777777" w:rsidR="006F727A" w:rsidRPr="00C01C04" w:rsidRDefault="00BC6F58">
            <w:pPr>
              <w:spacing w:before="3" w:line="244" w:lineRule="auto"/>
              <w:ind w:left="115" w:right="15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Upo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 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eip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good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deli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ry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ha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26"/>
                <w:sz w:val="18"/>
                <w:szCs w:val="18"/>
              </w:rPr>
              <w:t xml:space="preserve"> </w:t>
            </w:r>
            <w:proofErr w:type="spellStart"/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proofErr w:type="spellEnd"/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o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ce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o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uppo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pa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C01C04" w:rsidRPr="00C01C04" w14:paraId="7EC00B8E" w14:textId="77777777">
        <w:trPr>
          <w:trHeight w:hRule="exact" w:val="1396"/>
        </w:trPr>
        <w:tc>
          <w:tcPr>
            <w:tcW w:w="1988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060DEB03" w14:textId="77777777" w:rsidR="006F727A" w:rsidRPr="00C01C04" w:rsidRDefault="00BC6F58">
            <w:pPr>
              <w:spacing w:before="55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Re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p</w:t>
            </w:r>
          </w:p>
        </w:tc>
        <w:tc>
          <w:tcPr>
            <w:tcW w:w="7669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5EFD851E" w14:textId="77777777" w:rsidR="006F727A" w:rsidRPr="00C01C04" w:rsidRDefault="00BC6F58">
            <w:pPr>
              <w:spacing w:before="58" w:line="235" w:lineRule="auto"/>
              <w:ind w:left="115" w:right="277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all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w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rm</w:t>
            </w:r>
            <w:r w:rsidRPr="00C01C04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‘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3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oup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’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 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o a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ion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11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ubje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ct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x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13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wi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h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x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proofErr w:type="gramStart"/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a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gi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proofErr w:type="gramEnd"/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 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alle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opinion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o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proofErr w:type="gramStart"/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gene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ule</w:t>
            </w:r>
            <w:proofErr w:type="gramEnd"/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oup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ende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</w:t>
            </w:r>
          </w:p>
          <w:p w14:paraId="3EE8A99F" w14:textId="77777777" w:rsidR="006F727A" w:rsidRPr="00C01C04" w:rsidRDefault="00BC6F58">
            <w:pPr>
              <w:spacing w:before="3" w:line="243" w:lineRule="auto"/>
              <w:ind w:left="115" w:right="171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lud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re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wi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ia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k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ill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ula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wh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re a</w:t>
            </w:r>
            <w:r w:rsidRPr="00C01C04">
              <w:rPr>
                <w:rFonts w:ascii="Arial" w:eastAsia="Arial" w:hAnsi="Arial" w:cs="Arial"/>
                <w:spacing w:val="-27"/>
                <w:sz w:val="18"/>
                <w:szCs w:val="18"/>
              </w:rPr>
              <w:t xml:space="preserve"> </w:t>
            </w:r>
            <w:proofErr w:type="spellStart"/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ailabl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proofErr w:type="spellEnd"/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willin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o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pacing w:val="4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id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3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opinion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proofErr w:type="gramStart"/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-26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proofErr w:type="gramEnd"/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proofErr w:type="spellStart"/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ipa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proofErr w:type="spellEnd"/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a 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olle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de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elopin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equi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alua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rs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C01C04" w:rsidRPr="00C01C04" w14:paraId="6BF5B45E" w14:textId="77777777">
        <w:trPr>
          <w:trHeight w:hRule="exact" w:val="555"/>
        </w:trPr>
        <w:tc>
          <w:tcPr>
            <w:tcW w:w="1988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28883BC7" w14:textId="77777777" w:rsidR="006F727A" w:rsidRPr="00C01C04" w:rsidRDefault="00BC6F58">
            <w:pPr>
              <w:spacing w:before="40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z w:val="18"/>
                <w:szCs w:val="18"/>
              </w:rPr>
              <w:t>Sc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hedul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1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 5</w:t>
            </w:r>
          </w:p>
          <w:p w14:paraId="0D69F812" w14:textId="77777777" w:rsidR="006F727A" w:rsidRPr="00C01C04" w:rsidRDefault="00BC6F58">
            <w:pPr>
              <w:spacing w:before="3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Heal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</w:p>
        </w:tc>
        <w:tc>
          <w:tcPr>
            <w:tcW w:w="7669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355E758D" w14:textId="77777777" w:rsidR="006F727A" w:rsidRPr="00C01C04" w:rsidRDefault="00BC6F58">
            <w:pPr>
              <w:spacing w:before="40"/>
              <w:ind w:left="11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Heal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ce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ide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li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publi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ho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publi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heal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  <w:p w14:paraId="03D05FBE" w14:textId="77777777" w:rsidR="006F727A" w:rsidRPr="00C01C04" w:rsidRDefault="00BC6F58">
            <w:pPr>
              <w:spacing w:before="3"/>
              <w:ind w:left="11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i/>
                <w:spacing w:val="5"/>
                <w:sz w:val="18"/>
                <w:szCs w:val="18"/>
              </w:rPr>
              <w:t>Heal</w:t>
            </w:r>
            <w:r w:rsidRPr="00C01C04">
              <w:rPr>
                <w:rFonts w:ascii="Arial" w:eastAsia="Arial" w:hAnsi="Arial" w:cs="Arial"/>
                <w:i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i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i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i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i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i/>
                <w:sz w:val="18"/>
                <w:szCs w:val="18"/>
              </w:rPr>
              <w:t>rv</w:t>
            </w:r>
            <w:r w:rsidRPr="00C01C04">
              <w:rPr>
                <w:rFonts w:ascii="Arial" w:eastAsia="Arial" w:hAnsi="Arial" w:cs="Arial"/>
                <w:i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i/>
                <w:sz w:val="18"/>
                <w:szCs w:val="18"/>
              </w:rPr>
              <w:t>ce</w:t>
            </w:r>
            <w:r w:rsidRPr="00C01C04">
              <w:rPr>
                <w:rFonts w:ascii="Arial" w:eastAsia="Arial" w:hAnsi="Arial" w:cs="Arial"/>
                <w:i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i/>
                <w:sz w:val="18"/>
                <w:szCs w:val="18"/>
              </w:rPr>
              <w:t>Act</w:t>
            </w:r>
            <w:r w:rsidRPr="00C01C04">
              <w:rPr>
                <w:rFonts w:ascii="Arial" w:eastAsia="Arial" w:hAnsi="Arial" w:cs="Arial"/>
                <w:i/>
                <w:spacing w:val="5"/>
                <w:sz w:val="18"/>
                <w:szCs w:val="18"/>
              </w:rPr>
              <w:t xml:space="preserve"> 198</w:t>
            </w:r>
            <w:r w:rsidRPr="00C01C04">
              <w:rPr>
                <w:rFonts w:ascii="Arial" w:eastAsia="Arial" w:hAnsi="Arial" w:cs="Arial"/>
                <w:i/>
                <w:sz w:val="18"/>
                <w:szCs w:val="18"/>
              </w:rPr>
              <w:t>8</w:t>
            </w:r>
            <w:r w:rsidRPr="00C01C04">
              <w:rPr>
                <w:rFonts w:ascii="Arial" w:eastAsia="Arial" w:hAnsi="Arial" w:cs="Arial"/>
                <w:i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i/>
                <w:sz w:val="18"/>
                <w:szCs w:val="18"/>
              </w:rPr>
              <w:t>(V</w:t>
            </w:r>
            <w:r w:rsidRPr="00C01C04">
              <w:rPr>
                <w:rFonts w:ascii="Arial" w:eastAsia="Arial" w:hAnsi="Arial" w:cs="Arial"/>
                <w:i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i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i/>
                <w:spacing w:val="6"/>
                <w:sz w:val="18"/>
                <w:szCs w:val="18"/>
              </w:rPr>
              <w:t>)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  <w:tr w:rsidR="00C01C04" w:rsidRPr="00C01C04" w14:paraId="5FF8E626" w14:textId="77777777">
        <w:trPr>
          <w:trHeight w:hRule="exact" w:val="1186"/>
        </w:trPr>
        <w:tc>
          <w:tcPr>
            <w:tcW w:w="1988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4C156AC4" w14:textId="77777777" w:rsidR="006F727A" w:rsidRPr="00C01C04" w:rsidRDefault="00BC6F58">
            <w:pPr>
              <w:spacing w:before="55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eg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y</w:t>
            </w:r>
          </w:p>
        </w:tc>
        <w:tc>
          <w:tcPr>
            <w:tcW w:w="7669" w:type="dxa"/>
            <w:tcBorders>
              <w:top w:val="single" w:sz="7" w:space="0" w:color="415868"/>
              <w:left w:val="nil"/>
              <w:bottom w:val="single" w:sz="7" w:space="0" w:color="415868"/>
              <w:right w:val="nil"/>
            </w:tcBorders>
          </w:tcPr>
          <w:p w14:paraId="6CADBB57" w14:textId="77777777" w:rsidR="006F727A" w:rsidRPr="00C01C04" w:rsidRDefault="00BC6F58">
            <w:pPr>
              <w:spacing w:before="56"/>
              <w:ind w:left="115" w:right="150"/>
              <w:rPr>
                <w:rFonts w:ascii="Arial" w:eastAsia="Arial" w:hAnsi="Arial" w:cs="Arial"/>
                <w:sz w:val="18"/>
                <w:szCs w:val="18"/>
              </w:rPr>
            </w:pPr>
            <w:r w:rsidRPr="00C01C04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opo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proofErr w:type="spellStart"/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eg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proofErr w:type="spellEnd"/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engagin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rk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a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ula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ego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ry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(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indi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idua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l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)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ba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ego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ry</w:t>
            </w:r>
            <w:r w:rsidRPr="00C01C04"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anal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ludi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opo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app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ch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rk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 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ct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ct</w:t>
            </w:r>
            <w:r w:rsidRPr="00C01C04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anage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plan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  <w:r w:rsidRPr="00C01C04">
              <w:rPr>
                <w:rFonts w:ascii="Arial" w:eastAsia="Arial" w:hAnsi="Arial" w:cs="Arial"/>
                <w:spacing w:val="-16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proofErr w:type="spellStart"/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eg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</w:t>
            </w:r>
            <w:proofErr w:type="spellEnd"/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uall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proofErr w:type="spellEnd"/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n a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bu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ss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se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whi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ch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wil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proofErr w:type="spellStart"/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iden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y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proofErr w:type="spellEnd"/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abo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v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>x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d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bene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s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bo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h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angibl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d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in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angible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01C04">
              <w:rPr>
                <w:rFonts w:ascii="Arial" w:eastAsia="Arial" w:hAnsi="Arial" w:cs="Arial"/>
                <w:spacing w:val="-25"/>
                <w:sz w:val="18"/>
                <w:szCs w:val="18"/>
              </w:rPr>
              <w:t xml:space="preserve"> 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h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p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o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u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</w:t>
            </w:r>
            <w:r w:rsidRPr="00C01C04">
              <w:rPr>
                <w:rFonts w:ascii="Arial" w:eastAsia="Arial" w:hAnsi="Arial" w:cs="Arial"/>
                <w:spacing w:val="15"/>
                <w:sz w:val="18"/>
                <w:szCs w:val="18"/>
              </w:rPr>
              <w:t>m</w:t>
            </w:r>
            <w:r w:rsidRPr="00C01C04">
              <w:rPr>
                <w:rFonts w:ascii="Arial" w:eastAsia="Arial" w:hAnsi="Arial" w:cs="Arial"/>
                <w:spacing w:val="5"/>
                <w:sz w:val="18"/>
                <w:szCs w:val="18"/>
              </w:rPr>
              <w:t>en</w:t>
            </w:r>
            <w:r w:rsidRPr="00C01C04">
              <w:rPr>
                <w:rFonts w:ascii="Arial" w:eastAsia="Arial" w:hAnsi="Arial" w:cs="Arial"/>
                <w:spacing w:val="-5"/>
                <w:sz w:val="18"/>
                <w:szCs w:val="18"/>
              </w:rPr>
              <w:t>t</w:t>
            </w:r>
            <w:r w:rsidRPr="00C01C04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</w:tbl>
    <w:p w14:paraId="6AA22F39" w14:textId="77777777" w:rsidR="00BC6F58" w:rsidRPr="00C01C04" w:rsidRDefault="00BC6F58">
      <w:pPr>
        <w:rPr>
          <w:rFonts w:ascii="Arial" w:hAnsi="Arial" w:cs="Arial"/>
        </w:rPr>
      </w:pPr>
    </w:p>
    <w:sectPr w:rsidR="00BC6F58" w:rsidRPr="00C01C04">
      <w:pgSz w:w="11920" w:h="16860"/>
      <w:pgMar w:top="1380" w:right="980" w:bottom="280" w:left="1020" w:header="1131" w:footer="9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CF32AB" w14:textId="77777777" w:rsidR="00BC6F58" w:rsidRDefault="00BC6F58">
      <w:r>
        <w:separator/>
      </w:r>
    </w:p>
  </w:endnote>
  <w:endnote w:type="continuationSeparator" w:id="0">
    <w:p w14:paraId="67F9D13B" w14:textId="77777777" w:rsidR="00BC6F58" w:rsidRDefault="00BC6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8FD85E" w14:textId="3E7CD0EA" w:rsidR="006F727A" w:rsidRDefault="00BC6F58">
    <w:pPr>
      <w:spacing w:line="200" w:lineRule="exact"/>
    </w:pPr>
    <w:r>
      <w:pict w14:anchorId="7AFBF5A4"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56.1pt;margin-top:795.05pt;width:380.45pt;height:11.75pt;z-index:-251659776;mso-position-horizontal-relative:page;mso-position-vertical-relative:page" filled="f" stroked="f">
          <v:textbox inset="0,0,0,0">
            <w:txbxContent>
              <w:p w14:paraId="0EC0A33A" w14:textId="383A2DD9" w:rsidR="006F727A" w:rsidRPr="00C01C04" w:rsidRDefault="00BC6F58">
                <w:pPr>
                  <w:spacing w:line="200" w:lineRule="exact"/>
                  <w:ind w:left="20" w:right="-29"/>
                  <w:rPr>
                    <w:rFonts w:ascii="Arial" w:eastAsia="Arial" w:hAnsi="Arial" w:cs="Arial"/>
                    <w:sz w:val="18"/>
                    <w:szCs w:val="18"/>
                  </w:rPr>
                </w:pPr>
                <w:r w:rsidRPr="00C01C04">
                  <w:rPr>
                    <w:rFonts w:ascii="Arial" w:eastAsia="Arial" w:hAnsi="Arial" w:cs="Arial"/>
                    <w:spacing w:val="-6"/>
                    <w:sz w:val="18"/>
                    <w:szCs w:val="18"/>
                  </w:rPr>
                  <w:t>H</w:t>
                </w:r>
                <w:r w:rsidRPr="00C01C04">
                  <w:rPr>
                    <w:rFonts w:ascii="Arial" w:eastAsia="Arial" w:hAnsi="Arial" w:cs="Arial"/>
                    <w:spacing w:val="5"/>
                    <w:sz w:val="18"/>
                    <w:szCs w:val="18"/>
                  </w:rPr>
                  <w:t>P</w:t>
                </w:r>
                <w:r w:rsidRPr="00C01C04">
                  <w:rPr>
                    <w:rFonts w:ascii="Arial" w:eastAsia="Arial" w:hAnsi="Arial" w:cs="Arial"/>
                    <w:sz w:val="18"/>
                    <w:szCs w:val="18"/>
                  </w:rPr>
                  <w:t>V</w:t>
                </w:r>
                <w:r w:rsidRPr="00C01C04">
                  <w:rPr>
                    <w:rFonts w:ascii="Arial" w:eastAsia="Arial" w:hAnsi="Arial" w:cs="Arial"/>
                    <w:spacing w:val="18"/>
                    <w:sz w:val="18"/>
                    <w:szCs w:val="18"/>
                  </w:rPr>
                  <w:t xml:space="preserve"> </w:t>
                </w:r>
                <w:r w:rsidRPr="00C01C04">
                  <w:rPr>
                    <w:rFonts w:ascii="Arial" w:eastAsia="Arial" w:hAnsi="Arial" w:cs="Arial"/>
                    <w:spacing w:val="-6"/>
                    <w:sz w:val="18"/>
                    <w:szCs w:val="18"/>
                  </w:rPr>
                  <w:t>H</w:t>
                </w:r>
                <w:r w:rsidRPr="00C01C04">
                  <w:rPr>
                    <w:rFonts w:ascii="Arial" w:eastAsia="Arial" w:hAnsi="Arial" w:cs="Arial"/>
                    <w:spacing w:val="-4"/>
                    <w:sz w:val="18"/>
                    <w:szCs w:val="18"/>
                  </w:rPr>
                  <w:t>ea</w:t>
                </w:r>
                <w:r w:rsidRPr="00C01C04">
                  <w:rPr>
                    <w:rFonts w:ascii="Arial" w:eastAsia="Arial" w:hAnsi="Arial" w:cs="Arial"/>
                    <w:spacing w:val="2"/>
                    <w:sz w:val="18"/>
                    <w:szCs w:val="18"/>
                  </w:rPr>
                  <w:t>l</w:t>
                </w:r>
                <w:r w:rsidRPr="00C01C04">
                  <w:rPr>
                    <w:rFonts w:ascii="Arial" w:eastAsia="Arial" w:hAnsi="Arial" w:cs="Arial"/>
                    <w:spacing w:val="6"/>
                    <w:sz w:val="18"/>
                    <w:szCs w:val="18"/>
                  </w:rPr>
                  <w:t>t</w:t>
                </w:r>
                <w:r w:rsidRPr="00C01C04">
                  <w:rPr>
                    <w:rFonts w:ascii="Arial" w:eastAsia="Arial" w:hAnsi="Arial" w:cs="Arial"/>
                    <w:sz w:val="18"/>
                    <w:szCs w:val="18"/>
                  </w:rPr>
                  <w:t>h</w:t>
                </w:r>
                <w:r w:rsidRPr="00C01C04">
                  <w:rPr>
                    <w:rFonts w:ascii="Arial" w:eastAsia="Arial" w:hAnsi="Arial" w:cs="Arial"/>
                    <w:spacing w:val="28"/>
                    <w:sz w:val="18"/>
                    <w:szCs w:val="18"/>
                  </w:rPr>
                  <w:t xml:space="preserve"> </w:t>
                </w:r>
                <w:r w:rsidRPr="00C01C04">
                  <w:rPr>
                    <w:rFonts w:ascii="Arial" w:eastAsia="Arial" w:hAnsi="Arial" w:cs="Arial"/>
                    <w:spacing w:val="5"/>
                    <w:sz w:val="18"/>
                    <w:szCs w:val="18"/>
                  </w:rPr>
                  <w:t>P</w:t>
                </w:r>
                <w:r w:rsidRPr="00C01C04">
                  <w:rPr>
                    <w:rFonts w:ascii="Arial" w:eastAsia="Arial" w:hAnsi="Arial" w:cs="Arial"/>
                    <w:spacing w:val="-4"/>
                    <w:sz w:val="18"/>
                    <w:szCs w:val="18"/>
                  </w:rPr>
                  <w:t>u</w:t>
                </w:r>
                <w:r w:rsidRPr="00C01C04">
                  <w:rPr>
                    <w:rFonts w:ascii="Arial" w:eastAsia="Arial" w:hAnsi="Arial" w:cs="Arial"/>
                    <w:spacing w:val="-5"/>
                    <w:sz w:val="18"/>
                    <w:szCs w:val="18"/>
                  </w:rPr>
                  <w:t>r</w:t>
                </w:r>
                <w:r w:rsidRPr="00C01C04">
                  <w:rPr>
                    <w:rFonts w:ascii="Arial" w:eastAsia="Arial" w:hAnsi="Arial" w:cs="Arial"/>
                    <w:spacing w:val="7"/>
                    <w:sz w:val="18"/>
                    <w:szCs w:val="18"/>
                  </w:rPr>
                  <w:t>c</w:t>
                </w:r>
                <w:r w:rsidRPr="00C01C04">
                  <w:rPr>
                    <w:rFonts w:ascii="Arial" w:eastAsia="Arial" w:hAnsi="Arial" w:cs="Arial"/>
                    <w:spacing w:val="-4"/>
                    <w:sz w:val="18"/>
                    <w:szCs w:val="18"/>
                  </w:rPr>
                  <w:t>ha</w:t>
                </w:r>
                <w:r w:rsidRPr="00C01C04">
                  <w:rPr>
                    <w:rFonts w:ascii="Arial" w:eastAsia="Arial" w:hAnsi="Arial" w:cs="Arial"/>
                    <w:spacing w:val="7"/>
                    <w:sz w:val="18"/>
                    <w:szCs w:val="18"/>
                  </w:rPr>
                  <w:t>s</w:t>
                </w:r>
                <w:r w:rsidRPr="00C01C04">
                  <w:rPr>
                    <w:rFonts w:ascii="Arial" w:eastAsia="Arial" w:hAnsi="Arial" w:cs="Arial"/>
                    <w:spacing w:val="2"/>
                    <w:sz w:val="18"/>
                    <w:szCs w:val="18"/>
                  </w:rPr>
                  <w:t>i</w:t>
                </w:r>
                <w:r w:rsidRPr="00C01C04">
                  <w:rPr>
                    <w:rFonts w:ascii="Arial" w:eastAsia="Arial" w:hAnsi="Arial" w:cs="Arial"/>
                    <w:spacing w:val="-4"/>
                    <w:sz w:val="18"/>
                    <w:szCs w:val="18"/>
                  </w:rPr>
                  <w:t>n</w:t>
                </w:r>
                <w:r w:rsidRPr="00C01C04">
                  <w:rPr>
                    <w:rFonts w:ascii="Arial" w:eastAsia="Arial" w:hAnsi="Arial" w:cs="Arial"/>
                    <w:sz w:val="18"/>
                    <w:szCs w:val="18"/>
                  </w:rPr>
                  <w:t>g</w:t>
                </w:r>
                <w:r w:rsidRPr="00C01C04">
                  <w:rPr>
                    <w:rFonts w:ascii="Arial" w:eastAsia="Arial" w:hAnsi="Arial" w:cs="Arial"/>
                    <w:spacing w:val="51"/>
                    <w:sz w:val="18"/>
                    <w:szCs w:val="18"/>
                  </w:rPr>
                  <w:t xml:space="preserve"> </w:t>
                </w:r>
                <w:r w:rsidRPr="00C01C04">
                  <w:rPr>
                    <w:rFonts w:ascii="Arial" w:eastAsia="Arial" w:hAnsi="Arial" w:cs="Arial"/>
                    <w:spacing w:val="5"/>
                    <w:sz w:val="18"/>
                    <w:szCs w:val="18"/>
                  </w:rPr>
                  <w:t>P</w:t>
                </w:r>
                <w:r w:rsidRPr="00C01C04">
                  <w:rPr>
                    <w:rFonts w:ascii="Arial" w:eastAsia="Arial" w:hAnsi="Arial" w:cs="Arial"/>
                    <w:spacing w:val="-4"/>
                    <w:sz w:val="18"/>
                    <w:szCs w:val="18"/>
                  </w:rPr>
                  <w:t>o</w:t>
                </w:r>
                <w:r w:rsidRPr="00C01C04">
                  <w:rPr>
                    <w:rFonts w:ascii="Arial" w:eastAsia="Arial" w:hAnsi="Arial" w:cs="Arial"/>
                    <w:spacing w:val="2"/>
                    <w:sz w:val="18"/>
                    <w:szCs w:val="18"/>
                  </w:rPr>
                  <w:t>li</w:t>
                </w:r>
                <w:r w:rsidRPr="00C01C04">
                  <w:rPr>
                    <w:rFonts w:ascii="Arial" w:eastAsia="Arial" w:hAnsi="Arial" w:cs="Arial"/>
                    <w:spacing w:val="7"/>
                    <w:sz w:val="18"/>
                    <w:szCs w:val="18"/>
                  </w:rPr>
                  <w:t>c</w:t>
                </w:r>
                <w:r w:rsidRPr="00C01C04">
                  <w:rPr>
                    <w:rFonts w:ascii="Arial" w:eastAsia="Arial" w:hAnsi="Arial" w:cs="Arial"/>
                    <w:sz w:val="18"/>
                    <w:szCs w:val="18"/>
                  </w:rPr>
                  <w:t>y</w:t>
                </w:r>
                <w:r w:rsidRPr="00C01C04">
                  <w:rPr>
                    <w:rFonts w:ascii="Arial" w:eastAsia="Arial" w:hAnsi="Arial" w:cs="Arial"/>
                    <w:spacing w:val="8"/>
                    <w:sz w:val="18"/>
                    <w:szCs w:val="18"/>
                  </w:rPr>
                  <w:t xml:space="preserve"> </w:t>
                </w:r>
                <w:r w:rsidRPr="00C01C04">
                  <w:rPr>
                    <w:rFonts w:ascii="Arial" w:eastAsia="Arial" w:hAnsi="Arial" w:cs="Arial"/>
                    <w:spacing w:val="5"/>
                    <w:sz w:val="18"/>
                    <w:szCs w:val="18"/>
                  </w:rPr>
                  <w:t>K</w:t>
                </w:r>
                <w:r w:rsidRPr="00C01C04">
                  <w:rPr>
                    <w:rFonts w:ascii="Arial" w:eastAsia="Arial" w:hAnsi="Arial" w:cs="Arial"/>
                    <w:spacing w:val="-4"/>
                    <w:sz w:val="18"/>
                    <w:szCs w:val="18"/>
                  </w:rPr>
                  <w:t>e</w:t>
                </w:r>
                <w:r w:rsidRPr="00C01C04">
                  <w:rPr>
                    <w:rFonts w:ascii="Arial" w:eastAsia="Arial" w:hAnsi="Arial" w:cs="Arial"/>
                    <w:sz w:val="18"/>
                    <w:szCs w:val="18"/>
                  </w:rPr>
                  <w:t>y</w:t>
                </w:r>
                <w:r w:rsidRPr="00C01C04">
                  <w:rPr>
                    <w:rFonts w:ascii="Arial" w:eastAsia="Arial" w:hAnsi="Arial" w:cs="Arial"/>
                    <w:spacing w:val="19"/>
                    <w:sz w:val="18"/>
                    <w:szCs w:val="18"/>
                  </w:rPr>
                  <w:t xml:space="preserve"> </w:t>
                </w:r>
                <w:r w:rsidRPr="00C01C04">
                  <w:rPr>
                    <w:rFonts w:ascii="Arial" w:eastAsia="Arial" w:hAnsi="Arial" w:cs="Arial"/>
                    <w:spacing w:val="-14"/>
                    <w:sz w:val="18"/>
                    <w:szCs w:val="18"/>
                  </w:rPr>
                  <w:t>T</w:t>
                </w:r>
                <w:r w:rsidRPr="00C01C04">
                  <w:rPr>
                    <w:rFonts w:ascii="Arial" w:eastAsia="Arial" w:hAnsi="Arial" w:cs="Arial"/>
                    <w:spacing w:val="-4"/>
                    <w:sz w:val="18"/>
                    <w:szCs w:val="18"/>
                  </w:rPr>
                  <w:t>e</w:t>
                </w:r>
                <w:r w:rsidRPr="00C01C04">
                  <w:rPr>
                    <w:rFonts w:ascii="Arial" w:eastAsia="Arial" w:hAnsi="Arial" w:cs="Arial"/>
                    <w:spacing w:val="-5"/>
                    <w:sz w:val="18"/>
                    <w:szCs w:val="18"/>
                  </w:rPr>
                  <w:t>r</w:t>
                </w:r>
                <w:r w:rsidRPr="00C01C04">
                  <w:rPr>
                    <w:rFonts w:ascii="Arial" w:eastAsia="Arial" w:hAnsi="Arial" w:cs="Arial"/>
                    <w:spacing w:val="2"/>
                    <w:sz w:val="18"/>
                    <w:szCs w:val="18"/>
                  </w:rPr>
                  <w:t>m</w:t>
                </w:r>
                <w:r w:rsidRPr="00C01C04">
                  <w:rPr>
                    <w:rFonts w:ascii="Arial" w:eastAsia="Arial" w:hAnsi="Arial" w:cs="Arial"/>
                    <w:sz w:val="18"/>
                    <w:szCs w:val="18"/>
                  </w:rPr>
                  <w:t>s</w:t>
                </w:r>
                <w:r w:rsidRPr="00C01C04">
                  <w:rPr>
                    <w:rFonts w:ascii="Arial" w:eastAsia="Arial" w:hAnsi="Arial" w:cs="Arial"/>
                    <w:spacing w:val="38"/>
                    <w:sz w:val="18"/>
                    <w:szCs w:val="18"/>
                  </w:rPr>
                  <w:t xml:space="preserve"> </w:t>
                </w:r>
                <w:r w:rsidRPr="00C01C04">
                  <w:rPr>
                    <w:rFonts w:ascii="Arial" w:eastAsia="Arial" w:hAnsi="Arial" w:cs="Arial"/>
                    <w:spacing w:val="-4"/>
                    <w:sz w:val="18"/>
                    <w:szCs w:val="18"/>
                  </w:rPr>
                  <w:t>an</w:t>
                </w:r>
                <w:r w:rsidRPr="00C01C04">
                  <w:rPr>
                    <w:rFonts w:ascii="Arial" w:eastAsia="Arial" w:hAnsi="Arial" w:cs="Arial"/>
                    <w:sz w:val="18"/>
                    <w:szCs w:val="18"/>
                  </w:rPr>
                  <w:t>d</w:t>
                </w:r>
                <w:r w:rsidRPr="00C01C04">
                  <w:rPr>
                    <w:rFonts w:ascii="Arial" w:eastAsia="Arial" w:hAnsi="Arial" w:cs="Arial"/>
                    <w:spacing w:val="23"/>
                    <w:sz w:val="18"/>
                    <w:szCs w:val="18"/>
                  </w:rPr>
                  <w:t xml:space="preserve"> </w:t>
                </w:r>
                <w:r w:rsidRPr="00C01C04">
                  <w:rPr>
                    <w:rFonts w:ascii="Arial" w:eastAsia="Arial" w:hAnsi="Arial" w:cs="Arial"/>
                    <w:spacing w:val="-6"/>
                    <w:sz w:val="18"/>
                    <w:szCs w:val="18"/>
                  </w:rPr>
                  <w:t>D</w:t>
                </w:r>
                <w:r w:rsidRPr="00C01C04">
                  <w:rPr>
                    <w:rFonts w:ascii="Arial" w:eastAsia="Arial" w:hAnsi="Arial" w:cs="Arial"/>
                    <w:spacing w:val="-4"/>
                    <w:sz w:val="18"/>
                    <w:szCs w:val="18"/>
                  </w:rPr>
                  <w:t>e</w:t>
                </w:r>
                <w:r w:rsidRPr="00C01C04">
                  <w:rPr>
                    <w:rFonts w:ascii="Arial" w:eastAsia="Arial" w:hAnsi="Arial" w:cs="Arial"/>
                    <w:spacing w:val="-9"/>
                    <w:sz w:val="18"/>
                    <w:szCs w:val="18"/>
                  </w:rPr>
                  <w:t>f</w:t>
                </w:r>
                <w:r w:rsidRPr="00C01C04">
                  <w:rPr>
                    <w:rFonts w:ascii="Arial" w:eastAsia="Arial" w:hAnsi="Arial" w:cs="Arial"/>
                    <w:spacing w:val="2"/>
                    <w:sz w:val="18"/>
                    <w:szCs w:val="18"/>
                  </w:rPr>
                  <w:t>i</w:t>
                </w:r>
                <w:r w:rsidRPr="00C01C04">
                  <w:rPr>
                    <w:rFonts w:ascii="Arial" w:eastAsia="Arial" w:hAnsi="Arial" w:cs="Arial"/>
                    <w:spacing w:val="-4"/>
                    <w:sz w:val="18"/>
                    <w:szCs w:val="18"/>
                  </w:rPr>
                  <w:t>n</w:t>
                </w:r>
                <w:r w:rsidRPr="00C01C04">
                  <w:rPr>
                    <w:rFonts w:ascii="Arial" w:eastAsia="Arial" w:hAnsi="Arial" w:cs="Arial"/>
                    <w:spacing w:val="2"/>
                    <w:sz w:val="18"/>
                    <w:szCs w:val="18"/>
                  </w:rPr>
                  <w:t>i</w:t>
                </w:r>
                <w:r w:rsidRPr="00C01C04">
                  <w:rPr>
                    <w:rFonts w:ascii="Arial" w:eastAsia="Arial" w:hAnsi="Arial" w:cs="Arial"/>
                    <w:spacing w:val="6"/>
                    <w:sz w:val="18"/>
                    <w:szCs w:val="18"/>
                  </w:rPr>
                  <w:t>t</w:t>
                </w:r>
                <w:r w:rsidRPr="00C01C04">
                  <w:rPr>
                    <w:rFonts w:ascii="Arial" w:eastAsia="Arial" w:hAnsi="Arial" w:cs="Arial"/>
                    <w:spacing w:val="2"/>
                    <w:sz w:val="18"/>
                    <w:szCs w:val="18"/>
                  </w:rPr>
                  <w:t>i</w:t>
                </w:r>
                <w:r w:rsidRPr="00C01C04">
                  <w:rPr>
                    <w:rFonts w:ascii="Arial" w:eastAsia="Arial" w:hAnsi="Arial" w:cs="Arial"/>
                    <w:spacing w:val="-4"/>
                    <w:sz w:val="18"/>
                    <w:szCs w:val="18"/>
                  </w:rPr>
                  <w:t>on</w:t>
                </w:r>
                <w:r w:rsidRPr="00C01C04">
                  <w:rPr>
                    <w:rFonts w:ascii="Arial" w:eastAsia="Arial" w:hAnsi="Arial" w:cs="Arial"/>
                    <w:sz w:val="18"/>
                    <w:szCs w:val="18"/>
                  </w:rPr>
                  <w:t>s</w:t>
                </w:r>
                <w:r w:rsidRPr="00C01C04">
                  <w:rPr>
                    <w:rFonts w:ascii="Arial" w:eastAsia="Arial" w:hAnsi="Arial" w:cs="Arial"/>
                    <w:spacing w:val="19"/>
                    <w:sz w:val="18"/>
                    <w:szCs w:val="18"/>
                  </w:rPr>
                  <w:t xml:space="preserve"> </w:t>
                </w:r>
                <w:r w:rsidRPr="00C01C04">
                  <w:rPr>
                    <w:rFonts w:ascii="Arial" w:eastAsia="Arial" w:hAnsi="Arial" w:cs="Arial"/>
                    <w:spacing w:val="-5"/>
                    <w:sz w:val="18"/>
                    <w:szCs w:val="18"/>
                  </w:rPr>
                  <w:t>(</w:t>
                </w:r>
                <w:r w:rsidRPr="00C01C04">
                  <w:rPr>
                    <w:rFonts w:ascii="Arial" w:eastAsia="Arial" w:hAnsi="Arial" w:cs="Arial"/>
                    <w:spacing w:val="2"/>
                    <w:sz w:val="18"/>
                    <w:szCs w:val="18"/>
                  </w:rPr>
                  <w:t>l</w:t>
                </w:r>
                <w:r w:rsidRPr="00C01C04">
                  <w:rPr>
                    <w:rFonts w:ascii="Arial" w:eastAsia="Arial" w:hAnsi="Arial" w:cs="Arial"/>
                    <w:spacing w:val="-4"/>
                    <w:sz w:val="18"/>
                    <w:szCs w:val="18"/>
                  </w:rPr>
                  <w:t>a</w:t>
                </w:r>
                <w:r w:rsidRPr="00C01C04">
                  <w:rPr>
                    <w:rFonts w:ascii="Arial" w:eastAsia="Arial" w:hAnsi="Arial" w:cs="Arial"/>
                    <w:spacing w:val="7"/>
                    <w:sz w:val="18"/>
                    <w:szCs w:val="18"/>
                  </w:rPr>
                  <w:t>s</w:t>
                </w:r>
                <w:r w:rsidRPr="00C01C04">
                  <w:rPr>
                    <w:rFonts w:ascii="Arial" w:eastAsia="Arial" w:hAnsi="Arial" w:cs="Arial"/>
                    <w:sz w:val="18"/>
                    <w:szCs w:val="18"/>
                  </w:rPr>
                  <w:t>t</w:t>
                </w:r>
                <w:r w:rsidRPr="00C01C04">
                  <w:rPr>
                    <w:rFonts w:ascii="Arial" w:eastAsia="Arial" w:hAnsi="Arial" w:cs="Arial"/>
                    <w:spacing w:val="18"/>
                    <w:sz w:val="18"/>
                    <w:szCs w:val="18"/>
                  </w:rPr>
                  <w:t xml:space="preserve"> </w:t>
                </w:r>
                <w:r w:rsidRPr="00C01C04">
                  <w:rPr>
                    <w:rFonts w:ascii="Arial" w:eastAsia="Arial" w:hAnsi="Arial" w:cs="Arial"/>
                    <w:spacing w:val="-4"/>
                    <w:sz w:val="18"/>
                    <w:szCs w:val="18"/>
                  </w:rPr>
                  <w:t>upda</w:t>
                </w:r>
                <w:r w:rsidRPr="00C01C04">
                  <w:rPr>
                    <w:rFonts w:ascii="Arial" w:eastAsia="Arial" w:hAnsi="Arial" w:cs="Arial"/>
                    <w:spacing w:val="6"/>
                    <w:sz w:val="18"/>
                    <w:szCs w:val="18"/>
                  </w:rPr>
                  <w:t>t</w:t>
                </w:r>
                <w:r w:rsidRPr="00C01C04">
                  <w:rPr>
                    <w:rFonts w:ascii="Arial" w:eastAsia="Arial" w:hAnsi="Arial" w:cs="Arial"/>
                    <w:spacing w:val="-4"/>
                    <w:sz w:val="18"/>
                    <w:szCs w:val="18"/>
                  </w:rPr>
                  <w:t>e</w:t>
                </w:r>
                <w:r w:rsidRPr="00C01C04">
                  <w:rPr>
                    <w:rFonts w:ascii="Arial" w:eastAsia="Arial" w:hAnsi="Arial" w:cs="Arial"/>
                    <w:sz w:val="18"/>
                    <w:szCs w:val="18"/>
                  </w:rPr>
                  <w:t>d</w:t>
                </w:r>
                <w:r w:rsidRPr="00C01C04">
                  <w:rPr>
                    <w:rFonts w:ascii="Arial" w:eastAsia="Arial" w:hAnsi="Arial" w:cs="Arial"/>
                    <w:spacing w:val="46"/>
                    <w:sz w:val="18"/>
                    <w:szCs w:val="18"/>
                  </w:rPr>
                  <w:t xml:space="preserve"> </w:t>
                </w:r>
                <w:r w:rsidRPr="00C01C04">
                  <w:rPr>
                    <w:rFonts w:ascii="Arial" w:eastAsia="Arial" w:hAnsi="Arial" w:cs="Arial"/>
                    <w:spacing w:val="-4"/>
                    <w:sz w:val="18"/>
                    <w:szCs w:val="18"/>
                  </w:rPr>
                  <w:t>2</w:t>
                </w:r>
                <w:r w:rsidRPr="00C01C04">
                  <w:rPr>
                    <w:rFonts w:ascii="Arial" w:eastAsia="Arial" w:hAnsi="Arial" w:cs="Arial"/>
                    <w:sz w:val="18"/>
                    <w:szCs w:val="18"/>
                  </w:rPr>
                  <w:t>5</w:t>
                </w:r>
                <w:r w:rsidRPr="00C01C04">
                  <w:rPr>
                    <w:rFonts w:ascii="Arial" w:eastAsia="Arial" w:hAnsi="Arial" w:cs="Arial"/>
                    <w:spacing w:val="20"/>
                    <w:sz w:val="18"/>
                    <w:szCs w:val="18"/>
                  </w:rPr>
                  <w:t xml:space="preserve"> </w:t>
                </w:r>
                <w:r w:rsidRPr="00C01C04">
                  <w:rPr>
                    <w:rFonts w:ascii="Arial" w:eastAsia="Arial" w:hAnsi="Arial" w:cs="Arial"/>
                    <w:spacing w:val="2"/>
                    <w:w w:val="102"/>
                    <w:sz w:val="18"/>
                    <w:szCs w:val="18"/>
                  </w:rPr>
                  <w:t>M</w:t>
                </w:r>
                <w:r w:rsidRPr="00C01C04">
                  <w:rPr>
                    <w:rFonts w:ascii="Arial" w:eastAsia="Arial" w:hAnsi="Arial" w:cs="Arial"/>
                    <w:spacing w:val="-4"/>
                    <w:w w:val="102"/>
                    <w:sz w:val="18"/>
                    <w:szCs w:val="18"/>
                  </w:rPr>
                  <w:t>a</w:t>
                </w:r>
                <w:r w:rsidRPr="00C01C04">
                  <w:rPr>
                    <w:rFonts w:ascii="Arial" w:eastAsia="Arial" w:hAnsi="Arial" w:cs="Arial"/>
                    <w:w w:val="102"/>
                    <w:sz w:val="18"/>
                    <w:szCs w:val="18"/>
                  </w:rPr>
                  <w:t>y</w:t>
                </w:r>
                <w:r w:rsidRPr="00C01C04">
                  <w:rPr>
                    <w:rFonts w:ascii="Arial" w:eastAsia="Arial" w:hAnsi="Arial" w:cs="Arial"/>
                    <w:spacing w:val="12"/>
                    <w:sz w:val="18"/>
                    <w:szCs w:val="18"/>
                  </w:rPr>
                  <w:t xml:space="preserve"> </w:t>
                </w:r>
                <w:r w:rsidRPr="00C01C04">
                  <w:rPr>
                    <w:rFonts w:ascii="Arial" w:eastAsia="Arial" w:hAnsi="Arial" w:cs="Arial"/>
                    <w:spacing w:val="-4"/>
                    <w:w w:val="102"/>
                    <w:sz w:val="18"/>
                    <w:szCs w:val="18"/>
                  </w:rPr>
                  <w:t>2017</w:t>
                </w:r>
                <w:r w:rsidRPr="00C01C04">
                  <w:rPr>
                    <w:rFonts w:ascii="Arial" w:eastAsia="Arial" w:hAnsi="Arial" w:cs="Arial"/>
                    <w:w w:val="102"/>
                    <w:sz w:val="18"/>
                    <w:szCs w:val="18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FC886B" w14:textId="77777777" w:rsidR="00BC6F58" w:rsidRDefault="00BC6F58">
      <w:r>
        <w:separator/>
      </w:r>
    </w:p>
  </w:footnote>
  <w:footnote w:type="continuationSeparator" w:id="0">
    <w:p w14:paraId="3C519747" w14:textId="77777777" w:rsidR="00BC6F58" w:rsidRDefault="00BC6F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ADDD2C" w14:textId="3943A1D8" w:rsidR="00C01C04" w:rsidRDefault="00C01C04">
    <w:pPr>
      <w:pStyle w:val="Header"/>
    </w:pPr>
    <w:r>
      <w:rPr>
        <w:noProof/>
      </w:rPr>
      <w:drawing>
        <wp:anchor distT="0" distB="0" distL="114300" distR="114300" simplePos="0" relativeHeight="251661824" behindDoc="1" locked="1" layoutInCell="1" allowOverlap="1" wp14:anchorId="72A4C02B" wp14:editId="22146DC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02855" cy="10745470"/>
          <wp:effectExtent l="0" t="0" r="0" b="0"/>
          <wp:wrapNone/>
          <wp:docPr id="8" name="Picture 8" descr="HealthShare Victoria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2855" cy="10745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33E02D" w14:textId="60F66682" w:rsidR="006F727A" w:rsidRDefault="00C01C04">
    <w:pPr>
      <w:spacing w:line="200" w:lineRule="exact"/>
    </w:pPr>
    <w:r>
      <w:rPr>
        <w:noProof/>
      </w:rPr>
      <w:drawing>
        <wp:anchor distT="0" distB="0" distL="114300" distR="114300" simplePos="0" relativeHeight="251663872" behindDoc="1" locked="1" layoutInCell="1" allowOverlap="1" wp14:anchorId="67C76995" wp14:editId="7831C98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95870" cy="10734675"/>
          <wp:effectExtent l="0" t="0" r="5080" b="952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870" cy="10734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F58">
      <w:pict w14:anchorId="2F0B8532">
        <v:group id="_x0000_s2051" style="position:absolute;margin-left:56.3pt;margin-top:56.55pt;width:484.45pt;height:18.6pt;z-index:-251658752;mso-position-horizontal-relative:page;mso-position-vertical-relative:page" coordorigin="1126,1131" coordsize="9689,371">
          <v:shape id="_x0000_s2066" style="position:absolute;left:1142;top:1141;width:1997;height:345" coordorigin="1142,1141" coordsize="1997,345" path="m1142,1487r1997,l3139,1141r-1997,l1142,1487xe" fillcolor="#c0d6cd" stroked="f">
            <v:path arrowok="t"/>
          </v:shape>
          <v:shape id="_x0000_s2065" style="position:absolute;left:1247;top:1172;width:1787;height:285" coordorigin="1247,1172" coordsize="1787,285" path="m3034,1457r,-285l1247,1172r,285l3034,1457xe" fillcolor="#c0d6cd" stroked="f">
            <v:path arrowok="t"/>
          </v:shape>
          <v:shape id="_x0000_s2064" style="position:absolute;left:3139;top:1141;width:7644;height:345" coordorigin="3139,1141" coordsize="7644,345" path="m3139,1487r7644,l10783,1141r-7644,l3139,1487xe" fillcolor="#c0d6cd" stroked="f">
            <v:path arrowok="t"/>
          </v:shape>
          <v:shape id="_x0000_s2063" style="position:absolute;left:3244;top:1172;width:7434;height:285" coordorigin="3244,1172" coordsize="7434,285" path="m10678,1457r,-285l3244,1172r,285l10678,1457xe" fillcolor="#c0d6cd" stroked="f">
            <v:path arrowok="t"/>
          </v:shape>
          <v:shape id="_x0000_s2062" style="position:absolute;left:1142;top:1148;width:1997;height:0" coordorigin="1142,1148" coordsize="1997,0" path="m1142,1148r1997,e" filled="f" strokecolor="#415868" strokeweight=".85pt">
            <v:path arrowok="t"/>
          </v:shape>
          <v:shape id="_x0000_s2061" style="position:absolute;left:1142;top:1171;width:1997;height:0" coordorigin="1142,1171" coordsize="1997,0" path="m1142,1171r1997,e" filled="f" strokecolor="#c0d6cd" strokeweight="1.6pt">
            <v:path arrowok="t"/>
          </v:shape>
          <v:shape id="_x0000_s2060" style="position:absolute;left:3139;top:1171;width:15;height:0" coordorigin="3139,1171" coordsize="15,0" path="m3139,1171r15,e" filled="f" strokecolor="#c0d6cd" strokeweight="1.6pt">
            <v:path arrowok="t"/>
          </v:shape>
          <v:shape id="_x0000_s2059" style="position:absolute;left:3139;top:1148;width:15;height:0" coordorigin="3139,1148" coordsize="15,0" path="m3139,1148r15,e" filled="f" strokecolor="#415868" strokeweight=".85pt">
            <v:path arrowok="t"/>
          </v:shape>
          <v:shape id="_x0000_s2058" style="position:absolute;left:3154;top:1148;width:7644;height:0" coordorigin="3154,1148" coordsize="7644,0" path="m3154,1148r7644,e" filled="f" strokecolor="#415868" strokeweight=".85pt">
            <v:path arrowok="t"/>
          </v:shape>
          <v:shape id="_x0000_s2057" style="position:absolute;left:3154;top:1171;width:7644;height:0" coordorigin="3154,1171" coordsize="7644,0" path="m3154,1171r7644,e" filled="f" strokecolor="#c0d6cd" strokeweight="1.6pt">
            <v:path arrowok="t"/>
          </v:shape>
          <v:shape id="_x0000_s2056" style="position:absolute;left:1142;top:1472;width:1997;height:0" coordorigin="1142,1472" coordsize="1997,0" path="m1142,1472r1997,e" filled="f" strokecolor="#c0d6cd" strokeweight="1.6pt">
            <v:path arrowok="t"/>
          </v:shape>
          <v:shape id="_x0000_s2055" style="position:absolute;left:3139;top:1472;width:7644;height:0" coordorigin="3139,1472" coordsize="7644,0" path="m3139,1472r7644,e" filled="f" strokecolor="#c0d6cd" strokeweight="1.6pt">
            <v:path arrowok="t"/>
          </v:shape>
          <v:shape id="_x0000_s2054" style="position:absolute;left:1142;top:1494;width:1997;height:0" coordorigin="1142,1494" coordsize="1997,0" path="m1142,1494r1997,e" filled="f" strokecolor="#415868" strokeweight=".85pt">
            <v:path arrowok="t"/>
          </v:shape>
          <v:shape id="_x0000_s2053" style="position:absolute;left:3139;top:1494;width:15;height:0" coordorigin="3139,1494" coordsize="15,0" path="m3139,1494r15,e" filled="f" strokecolor="#415868" strokeweight=".85pt">
            <v:path arrowok="t"/>
          </v:shape>
          <v:shape id="_x0000_s2052" style="position:absolute;left:3154;top:1494;width:7644;height:0" coordorigin="3154,1494" coordsize="7644,0" path="m3154,1494r7644,e" filled="f" strokecolor="#415868" strokeweight=".85pt">
            <v:path arrowok="t"/>
          </v:shape>
          <w10:wrap anchorx="page" anchory="page"/>
        </v:group>
      </w:pict>
    </w:r>
    <w:r w:rsidR="00BC6F58">
      <w:pict w14:anchorId="6801A94D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1.35pt;margin-top:60pt;width:53.65pt;height:11pt;z-index:-251657728;mso-position-horizontal-relative:page;mso-position-vertical-relative:page" filled="f" stroked="f">
          <v:textbox inset="0,0,0,0">
            <w:txbxContent>
              <w:p w14:paraId="07D20CFE" w14:textId="77777777" w:rsidR="006F727A" w:rsidRDefault="00BC6F58">
                <w:pPr>
                  <w:spacing w:line="200" w:lineRule="exact"/>
                  <w:ind w:left="20" w:right="-2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415868"/>
                    <w:spacing w:val="-5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415868"/>
                    <w:spacing w:val="5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color w:val="415868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color w:val="415868"/>
                    <w:spacing w:val="15"/>
                    <w:sz w:val="18"/>
                    <w:szCs w:val="18"/>
                  </w:rPr>
                  <w:t>m</w:t>
                </w:r>
                <w:r>
                  <w:rPr>
                    <w:rFonts w:ascii="Arial" w:eastAsia="Arial" w:hAnsi="Arial" w:cs="Arial"/>
                    <w:color w:val="415868"/>
                    <w:spacing w:val="5"/>
                    <w:sz w:val="18"/>
                    <w:szCs w:val="18"/>
                  </w:rPr>
                  <w:t>inolog</w:t>
                </w:r>
                <w:r>
                  <w:rPr>
                    <w:rFonts w:ascii="Arial" w:eastAsia="Arial" w:hAnsi="Arial" w:cs="Arial"/>
                    <w:color w:val="415868"/>
                    <w:sz w:val="18"/>
                    <w:szCs w:val="18"/>
                  </w:rPr>
                  <w:t>y</w:t>
                </w:r>
              </w:p>
            </w:txbxContent>
          </v:textbox>
          <w10:wrap anchorx="page" anchory="page"/>
        </v:shape>
      </w:pict>
    </w:r>
    <w:r w:rsidR="00BC6F58">
      <w:pict w14:anchorId="22C8DC85">
        <v:shape id="_x0000_s2049" type="#_x0000_t202" style="position:absolute;margin-left:161.2pt;margin-top:60pt;width:40.7pt;height:11pt;z-index:-251656704;mso-position-horizontal-relative:page;mso-position-vertical-relative:page" filled="f" stroked="f">
          <v:textbox inset="0,0,0,0">
            <w:txbxContent>
              <w:p w14:paraId="332559F6" w14:textId="77777777" w:rsidR="006F727A" w:rsidRDefault="00BC6F58">
                <w:pPr>
                  <w:spacing w:line="200" w:lineRule="exact"/>
                  <w:ind w:left="20" w:right="-2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415868"/>
                    <w:spacing w:val="5"/>
                    <w:sz w:val="18"/>
                    <w:szCs w:val="18"/>
                  </w:rPr>
                  <w:t>De</w:t>
                </w:r>
                <w:r>
                  <w:rPr>
                    <w:rFonts w:ascii="Arial" w:eastAsia="Arial" w:hAnsi="Arial" w:cs="Arial"/>
                    <w:color w:val="415868"/>
                    <w:spacing w:val="-5"/>
                    <w:sz w:val="18"/>
                    <w:szCs w:val="18"/>
                  </w:rPr>
                  <w:t>f</w:t>
                </w:r>
                <w:r>
                  <w:rPr>
                    <w:rFonts w:ascii="Arial" w:eastAsia="Arial" w:hAnsi="Arial" w:cs="Arial"/>
                    <w:color w:val="415868"/>
                    <w:spacing w:val="5"/>
                    <w:sz w:val="18"/>
                    <w:szCs w:val="18"/>
                  </w:rPr>
                  <w:t>ini</w:t>
                </w:r>
                <w:r>
                  <w:rPr>
                    <w:rFonts w:ascii="Arial" w:eastAsia="Arial" w:hAnsi="Arial" w:cs="Arial"/>
                    <w:color w:val="415868"/>
                    <w:spacing w:val="-5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415868"/>
                    <w:spacing w:val="5"/>
                    <w:sz w:val="18"/>
                    <w:szCs w:val="18"/>
                  </w:rPr>
                  <w:t>io</w:t>
                </w:r>
                <w:r>
                  <w:rPr>
                    <w:rFonts w:ascii="Arial" w:eastAsia="Arial" w:hAnsi="Arial" w:cs="Arial"/>
                    <w:color w:val="415868"/>
                    <w:sz w:val="18"/>
                    <w:szCs w:val="18"/>
                  </w:rPr>
                  <w:t>n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C37F1C"/>
    <w:multiLevelType w:val="multilevel"/>
    <w:tmpl w:val="66264A42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27A"/>
    <w:rsid w:val="006F727A"/>
    <w:rsid w:val="00BC6F58"/>
    <w:rsid w:val="00C01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."/>
  <w:listSeparator w:val=","/>
  <w14:docId w14:val="4522F36C"/>
  <w15:docId w15:val="{302F83EB-2A6E-4C9B-8A39-0EA7AD827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1C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1C04"/>
  </w:style>
  <w:style w:type="paragraph" w:styleId="Footer">
    <w:name w:val="footer"/>
    <w:basedOn w:val="Normal"/>
    <w:link w:val="FooterChar"/>
    <w:uiPriority w:val="99"/>
    <w:unhideWhenUsed/>
    <w:rsid w:val="00C01C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1C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mpliance@hpv.org.a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1888</Words>
  <Characters>10767</Characters>
  <Application>Microsoft Office Word</Application>
  <DocSecurity>0</DocSecurity>
  <Lines>89</Lines>
  <Paragraphs>25</Paragraphs>
  <ScaleCrop>false</ScaleCrop>
  <Company/>
  <LinksUpToDate>false</LinksUpToDate>
  <CharactersWithSpaces>12630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Jackson Vukovic</cp:lastModifiedBy>
  <cp:revision>2</cp:revision>
  <dcterms:created xsi:type="dcterms:W3CDTF">2021-10-26T04:39:00Z</dcterms:created>
  <dcterms:modified xsi:type="dcterms:W3CDTF">2021-10-26T04:41:00Z</dcterms:modified>
</cp:coreProperties>
</file>