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8D639" w14:textId="75088550" w:rsidR="00AA6BC7" w:rsidRDefault="00E92A94">
      <w:pPr>
        <w:spacing w:line="200" w:lineRule="exact"/>
      </w:pPr>
      <w:r>
        <w:rPr>
          <w:noProof/>
        </w:rPr>
        <w:drawing>
          <wp:anchor distT="0" distB="0" distL="114300" distR="114300" simplePos="0" relativeHeight="251667968" behindDoc="1" locked="1" layoutInCell="1" allowOverlap="1" wp14:anchorId="62EF578E" wp14:editId="055BF89D">
            <wp:simplePos x="0" y="0"/>
            <wp:positionH relativeFrom="margin">
              <wp:align>left</wp:align>
            </wp:positionH>
            <wp:positionV relativeFrom="page">
              <wp:posOffset>-635</wp:posOffset>
            </wp:positionV>
            <wp:extent cx="7602855" cy="10749280"/>
            <wp:effectExtent l="0" t="0" r="0" b="0"/>
            <wp:wrapNone/>
            <wp:docPr id="8" name="Picture 8" descr="HealthShare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F2757" w14:textId="77777777" w:rsidR="00AA6BC7" w:rsidRDefault="00AA6BC7">
      <w:pPr>
        <w:spacing w:line="200" w:lineRule="exact"/>
      </w:pPr>
    </w:p>
    <w:p w14:paraId="5A651E41" w14:textId="77777777" w:rsidR="00AA6BC7" w:rsidRDefault="00AA6BC7">
      <w:pPr>
        <w:spacing w:line="200" w:lineRule="exact"/>
      </w:pPr>
    </w:p>
    <w:p w14:paraId="744681CC" w14:textId="77777777" w:rsidR="00AA6BC7" w:rsidRDefault="00AA6BC7">
      <w:pPr>
        <w:spacing w:before="4" w:line="280" w:lineRule="exact"/>
        <w:rPr>
          <w:sz w:val="28"/>
          <w:szCs w:val="28"/>
        </w:rPr>
      </w:pPr>
    </w:p>
    <w:p w14:paraId="2D827EE1" w14:textId="77777777" w:rsidR="00E92A94" w:rsidRDefault="00E92A94">
      <w:pPr>
        <w:spacing w:before="7" w:line="540" w:lineRule="exact"/>
        <w:ind w:left="852" w:right="2513"/>
        <w:rPr>
          <w:rFonts w:ascii="Arial" w:eastAsia="Arial" w:hAnsi="Arial" w:cs="Arial"/>
          <w:b/>
          <w:color w:val="5D0E68"/>
          <w:sz w:val="48"/>
          <w:szCs w:val="48"/>
        </w:rPr>
      </w:pP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HealthShare Victoria</w:t>
      </w:r>
      <w:r>
        <w:rPr>
          <w:rFonts w:ascii="Arial" w:eastAsia="Arial" w:hAnsi="Arial" w:cs="Arial"/>
          <w:b/>
          <w:color w:val="5D0E68"/>
          <w:sz w:val="48"/>
          <w:szCs w:val="48"/>
        </w:rPr>
        <w:t xml:space="preserve"> </w:t>
      </w:r>
    </w:p>
    <w:p w14:paraId="4FEE5550" w14:textId="15670DA0" w:rsidR="00AA6BC7" w:rsidRDefault="00E92A94">
      <w:pPr>
        <w:spacing w:before="7" w:line="540" w:lineRule="exact"/>
        <w:ind w:left="852" w:right="251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5D0E68"/>
          <w:spacing w:val="-9"/>
          <w:sz w:val="48"/>
          <w:szCs w:val="48"/>
        </w:rPr>
        <w:t>G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radu</w:t>
      </w:r>
      <w:r>
        <w:rPr>
          <w:rFonts w:ascii="Arial" w:eastAsia="Arial" w:hAnsi="Arial" w:cs="Arial"/>
          <w:b/>
          <w:color w:val="5D0E68"/>
          <w:spacing w:val="-44"/>
          <w:sz w:val="48"/>
          <w:szCs w:val="48"/>
        </w:rPr>
        <w:t>a</w:t>
      </w:r>
      <w:r>
        <w:rPr>
          <w:rFonts w:ascii="Arial" w:eastAsia="Arial" w:hAnsi="Arial" w:cs="Arial"/>
          <w:b/>
          <w:color w:val="5D0E68"/>
          <w:spacing w:val="-10"/>
          <w:sz w:val="48"/>
          <w:szCs w:val="48"/>
        </w:rPr>
        <w:t>t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e</w:t>
      </w:r>
      <w:r>
        <w:rPr>
          <w:rFonts w:ascii="Arial" w:eastAsia="Arial" w:hAnsi="Arial" w:cs="Arial"/>
          <w:b/>
          <w:color w:val="5D0E68"/>
          <w:sz w:val="48"/>
          <w:szCs w:val="48"/>
        </w:rPr>
        <w:t>d</w:t>
      </w:r>
      <w:r>
        <w:rPr>
          <w:rFonts w:ascii="Arial" w:eastAsia="Arial" w:hAnsi="Arial" w:cs="Arial"/>
          <w:b/>
          <w:color w:val="5D0E68"/>
          <w:spacing w:val="-1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C</w:t>
      </w:r>
      <w:r>
        <w:rPr>
          <w:rFonts w:ascii="Arial" w:eastAsia="Arial" w:hAnsi="Arial" w:cs="Arial"/>
          <w:b/>
          <w:color w:val="5D0E68"/>
          <w:spacing w:val="-9"/>
          <w:sz w:val="48"/>
          <w:szCs w:val="48"/>
        </w:rPr>
        <w:t>om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p</w:t>
      </w:r>
      <w:r>
        <w:rPr>
          <w:rFonts w:ascii="Arial" w:eastAsia="Arial" w:hAnsi="Arial" w:cs="Arial"/>
          <w:b/>
          <w:color w:val="5D0E68"/>
          <w:spacing w:val="-12"/>
          <w:sz w:val="48"/>
          <w:szCs w:val="48"/>
        </w:rPr>
        <w:t>l</w:t>
      </w:r>
      <w:r>
        <w:rPr>
          <w:rFonts w:ascii="Arial" w:eastAsia="Arial" w:hAnsi="Arial" w:cs="Arial"/>
          <w:b/>
          <w:color w:val="5D0E68"/>
          <w:spacing w:val="-9"/>
          <w:sz w:val="48"/>
          <w:szCs w:val="48"/>
        </w:rPr>
        <w:t>i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anc</w:t>
      </w:r>
      <w:r>
        <w:rPr>
          <w:rFonts w:ascii="Arial" w:eastAsia="Arial" w:hAnsi="Arial" w:cs="Arial"/>
          <w:b/>
          <w:color w:val="5D0E68"/>
          <w:sz w:val="48"/>
          <w:szCs w:val="48"/>
        </w:rPr>
        <w:t xml:space="preserve">e </w:t>
      </w:r>
      <w:r>
        <w:rPr>
          <w:rFonts w:ascii="Arial" w:eastAsia="Arial" w:hAnsi="Arial" w:cs="Arial"/>
          <w:b/>
          <w:color w:val="5D0E68"/>
          <w:spacing w:val="-9"/>
          <w:sz w:val="48"/>
          <w:szCs w:val="48"/>
        </w:rPr>
        <w:t>G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u</w:t>
      </w:r>
      <w:r>
        <w:rPr>
          <w:rFonts w:ascii="Arial" w:eastAsia="Arial" w:hAnsi="Arial" w:cs="Arial"/>
          <w:b/>
          <w:color w:val="5D0E68"/>
          <w:spacing w:val="-9"/>
          <w:sz w:val="48"/>
          <w:szCs w:val="48"/>
        </w:rPr>
        <w:t>i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de</w:t>
      </w:r>
      <w:r>
        <w:rPr>
          <w:rFonts w:ascii="Arial" w:eastAsia="Arial" w:hAnsi="Arial" w:cs="Arial"/>
          <w:b/>
          <w:color w:val="5D0E68"/>
          <w:spacing w:val="-10"/>
          <w:sz w:val="48"/>
          <w:szCs w:val="48"/>
        </w:rPr>
        <w:t>l</w:t>
      </w:r>
      <w:r>
        <w:rPr>
          <w:rFonts w:ascii="Arial" w:eastAsia="Arial" w:hAnsi="Arial" w:cs="Arial"/>
          <w:b/>
          <w:color w:val="5D0E68"/>
          <w:spacing w:val="-9"/>
          <w:sz w:val="48"/>
          <w:szCs w:val="48"/>
        </w:rPr>
        <w:t>i</w:t>
      </w:r>
      <w:r>
        <w:rPr>
          <w:rFonts w:ascii="Arial" w:eastAsia="Arial" w:hAnsi="Arial" w:cs="Arial"/>
          <w:b/>
          <w:color w:val="5D0E68"/>
          <w:spacing w:val="-13"/>
          <w:sz w:val="48"/>
          <w:szCs w:val="48"/>
        </w:rPr>
        <w:t>n</w:t>
      </w:r>
      <w:r>
        <w:rPr>
          <w:rFonts w:ascii="Arial" w:eastAsia="Arial" w:hAnsi="Arial" w:cs="Arial"/>
          <w:b/>
          <w:color w:val="5D0E68"/>
          <w:spacing w:val="-11"/>
          <w:sz w:val="48"/>
          <w:szCs w:val="48"/>
        </w:rPr>
        <w:t>e</w:t>
      </w:r>
      <w:r>
        <w:rPr>
          <w:rFonts w:ascii="Arial" w:eastAsia="Arial" w:hAnsi="Arial" w:cs="Arial"/>
          <w:b/>
          <w:color w:val="5D0E68"/>
          <w:sz w:val="48"/>
          <w:szCs w:val="48"/>
        </w:rPr>
        <w:t>s</w:t>
      </w:r>
    </w:p>
    <w:p w14:paraId="054BAE9D" w14:textId="77777777" w:rsidR="00AA6BC7" w:rsidRDefault="00AA6BC7">
      <w:pPr>
        <w:spacing w:before="1" w:line="120" w:lineRule="exact"/>
        <w:rPr>
          <w:sz w:val="13"/>
          <w:szCs w:val="13"/>
        </w:rPr>
      </w:pPr>
    </w:p>
    <w:p w14:paraId="43767AA0" w14:textId="77777777" w:rsidR="00AA6BC7" w:rsidRDefault="00AA6BC7">
      <w:pPr>
        <w:spacing w:line="200" w:lineRule="exact"/>
      </w:pPr>
    </w:p>
    <w:p w14:paraId="334B31CE" w14:textId="77777777" w:rsidR="00AA6BC7" w:rsidRDefault="00AA6BC7">
      <w:pPr>
        <w:spacing w:line="200" w:lineRule="exact"/>
      </w:pPr>
    </w:p>
    <w:p w14:paraId="66C271F7" w14:textId="77777777" w:rsidR="00AA6BC7" w:rsidRDefault="00AA6BC7">
      <w:pPr>
        <w:spacing w:line="200" w:lineRule="exact"/>
      </w:pPr>
    </w:p>
    <w:p w14:paraId="4C9B1188" w14:textId="77777777" w:rsidR="00AA6BC7" w:rsidRDefault="00AA6BC7">
      <w:pPr>
        <w:spacing w:line="200" w:lineRule="exact"/>
      </w:pPr>
    </w:p>
    <w:p w14:paraId="73FC7175" w14:textId="77777777" w:rsidR="00AA6BC7" w:rsidRDefault="00AA6BC7">
      <w:pPr>
        <w:spacing w:line="200" w:lineRule="exact"/>
      </w:pPr>
    </w:p>
    <w:p w14:paraId="36999AA7" w14:textId="77777777" w:rsidR="00AA6BC7" w:rsidRDefault="00AA6BC7">
      <w:pPr>
        <w:spacing w:line="200" w:lineRule="exact"/>
      </w:pPr>
    </w:p>
    <w:p w14:paraId="3DCEC9F7" w14:textId="77777777" w:rsidR="00AA6BC7" w:rsidRDefault="00AA6BC7">
      <w:pPr>
        <w:spacing w:line="200" w:lineRule="exact"/>
      </w:pPr>
    </w:p>
    <w:p w14:paraId="4126E5A4" w14:textId="77777777" w:rsidR="00AA6BC7" w:rsidRDefault="00AA6BC7">
      <w:pPr>
        <w:spacing w:line="200" w:lineRule="exact"/>
      </w:pPr>
    </w:p>
    <w:p w14:paraId="0C44A769" w14:textId="77777777" w:rsidR="00AA6BC7" w:rsidRDefault="00AA6BC7">
      <w:pPr>
        <w:spacing w:line="200" w:lineRule="exact"/>
      </w:pPr>
    </w:p>
    <w:p w14:paraId="40D73106" w14:textId="77777777" w:rsidR="00AA6BC7" w:rsidRDefault="00AA6BC7">
      <w:pPr>
        <w:spacing w:line="200" w:lineRule="exact"/>
      </w:pPr>
    </w:p>
    <w:p w14:paraId="1A8090C5" w14:textId="77777777" w:rsidR="00AA6BC7" w:rsidRDefault="00AA6BC7">
      <w:pPr>
        <w:spacing w:line="200" w:lineRule="exact"/>
      </w:pPr>
    </w:p>
    <w:p w14:paraId="513E8405" w14:textId="77777777" w:rsidR="00AA6BC7" w:rsidRDefault="00AA6BC7">
      <w:pPr>
        <w:spacing w:line="200" w:lineRule="exact"/>
      </w:pPr>
    </w:p>
    <w:p w14:paraId="665BA555" w14:textId="77777777" w:rsidR="00AA6BC7" w:rsidRDefault="00AA6BC7">
      <w:pPr>
        <w:spacing w:line="200" w:lineRule="exact"/>
      </w:pPr>
    </w:p>
    <w:p w14:paraId="64E28ED6" w14:textId="77777777" w:rsidR="00AA6BC7" w:rsidRDefault="00462178">
      <w:pPr>
        <w:ind w:left="8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0</w:t>
      </w:r>
    </w:p>
    <w:p w14:paraId="628E833A" w14:textId="77777777" w:rsidR="00AA6BC7" w:rsidRDefault="00AA6BC7">
      <w:pPr>
        <w:spacing w:before="2" w:line="140" w:lineRule="exact"/>
        <w:rPr>
          <w:sz w:val="15"/>
          <w:szCs w:val="15"/>
        </w:rPr>
      </w:pPr>
    </w:p>
    <w:p w14:paraId="104D3FF5" w14:textId="77777777" w:rsidR="00AA6BC7" w:rsidRDefault="00462178">
      <w:pPr>
        <w:ind w:left="852"/>
        <w:rPr>
          <w:rFonts w:ascii="Arial" w:eastAsia="Arial" w:hAnsi="Arial" w:cs="Arial"/>
        </w:rPr>
        <w:sectPr w:rsidR="00AA6BC7">
          <w:headerReference w:type="default" r:id="rId8"/>
          <w:footerReference w:type="default" r:id="rId9"/>
          <w:pgSz w:w="11920" w:h="16840"/>
          <w:pgMar w:top="1560" w:right="1020" w:bottom="280" w:left="0" w:header="0" w:footer="938" w:gutter="0"/>
          <w:cols w:space="720"/>
        </w:sectPr>
      </w:pP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0</w:t>
      </w:r>
    </w:p>
    <w:p w14:paraId="7E9B6574" w14:textId="5FB20FDF" w:rsidR="00AA6BC7" w:rsidRDefault="00AA6BC7">
      <w:pPr>
        <w:spacing w:before="7" w:line="80" w:lineRule="exact"/>
        <w:rPr>
          <w:sz w:val="9"/>
          <w:szCs w:val="9"/>
        </w:rPr>
      </w:pP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4439"/>
      </w:tblGrid>
      <w:tr w:rsidR="00AA6BC7" w14:paraId="6388D7A1" w14:textId="77777777">
        <w:trPr>
          <w:trHeight w:hRule="exact" w:val="389"/>
        </w:trPr>
        <w:tc>
          <w:tcPr>
            <w:tcW w:w="1800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2A900FF9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4439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73C18E9B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</w:tr>
      <w:tr w:rsidR="00AA6BC7" w14:paraId="40973D34" w14:textId="77777777">
        <w:trPr>
          <w:trHeight w:hRule="exact" w:val="391"/>
        </w:trPr>
        <w:tc>
          <w:tcPr>
            <w:tcW w:w="1800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13C51721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4439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0B150616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.0</w:t>
            </w:r>
          </w:p>
        </w:tc>
      </w:tr>
      <w:tr w:rsidR="00AA6BC7" w14:paraId="0328A987" w14:textId="77777777">
        <w:trPr>
          <w:trHeight w:hRule="exact" w:val="389"/>
        </w:trPr>
        <w:tc>
          <w:tcPr>
            <w:tcW w:w="1800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0513CB1C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4439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6363B521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Jun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</w:tr>
      <w:tr w:rsidR="00AA6BC7" w14:paraId="05E5B068" w14:textId="77777777">
        <w:trPr>
          <w:trHeight w:hRule="exact" w:val="391"/>
        </w:trPr>
        <w:tc>
          <w:tcPr>
            <w:tcW w:w="1800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49FC6128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vie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</w:p>
        </w:tc>
        <w:tc>
          <w:tcPr>
            <w:tcW w:w="4439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72280F73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obe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202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AA6BC7" w14:paraId="7C758622" w14:textId="77777777">
        <w:trPr>
          <w:trHeight w:hRule="exact" w:val="389"/>
        </w:trPr>
        <w:tc>
          <w:tcPr>
            <w:tcW w:w="1800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57AD428C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4439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2CDEDA9D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</w:tr>
      <w:tr w:rsidR="00AA6BC7" w14:paraId="7D2AD780" w14:textId="77777777">
        <w:trPr>
          <w:trHeight w:hRule="exact" w:val="391"/>
        </w:trPr>
        <w:tc>
          <w:tcPr>
            <w:tcW w:w="1800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43A7C308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4439" w:type="dxa"/>
            <w:tcBorders>
              <w:top w:val="single" w:sz="5" w:space="0" w:color="4D917A"/>
              <w:left w:val="single" w:sz="5" w:space="0" w:color="4D917A"/>
              <w:bottom w:val="single" w:sz="5" w:space="0" w:color="4D917A"/>
              <w:right w:val="single" w:sz="5" w:space="0" w:color="4D917A"/>
            </w:tcBorders>
          </w:tcPr>
          <w:p w14:paraId="15F1ED57" w14:textId="77777777" w:rsidR="00AA6BC7" w:rsidRDefault="00462178">
            <w:pPr>
              <w:spacing w:before="9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ubl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</w:p>
        </w:tc>
      </w:tr>
    </w:tbl>
    <w:p w14:paraId="6F9A52D7" w14:textId="77777777" w:rsidR="00AA6BC7" w:rsidRDefault="00AA6BC7">
      <w:pPr>
        <w:spacing w:line="200" w:lineRule="exact"/>
      </w:pPr>
    </w:p>
    <w:p w14:paraId="0E69005D" w14:textId="77777777" w:rsidR="00AA6BC7" w:rsidRDefault="00AA6BC7">
      <w:pPr>
        <w:spacing w:line="200" w:lineRule="exact"/>
      </w:pPr>
    </w:p>
    <w:p w14:paraId="6D3FA5CE" w14:textId="77777777" w:rsidR="00AA6BC7" w:rsidRDefault="00AA6BC7">
      <w:pPr>
        <w:spacing w:line="200" w:lineRule="exact"/>
      </w:pPr>
    </w:p>
    <w:p w14:paraId="3DC8CE9D" w14:textId="77777777" w:rsidR="00AA6BC7" w:rsidRDefault="00AA6BC7">
      <w:pPr>
        <w:spacing w:line="200" w:lineRule="exact"/>
      </w:pPr>
    </w:p>
    <w:p w14:paraId="5BAB43C3" w14:textId="77777777" w:rsidR="00AA6BC7" w:rsidRDefault="00AA6BC7">
      <w:pPr>
        <w:spacing w:line="200" w:lineRule="exact"/>
      </w:pPr>
    </w:p>
    <w:p w14:paraId="54536ACD" w14:textId="77777777" w:rsidR="00AA6BC7" w:rsidRDefault="00AA6BC7">
      <w:pPr>
        <w:spacing w:line="200" w:lineRule="exact"/>
      </w:pPr>
    </w:p>
    <w:p w14:paraId="1F3527F2" w14:textId="77777777" w:rsidR="00AA6BC7" w:rsidRDefault="00AA6BC7">
      <w:pPr>
        <w:spacing w:line="200" w:lineRule="exact"/>
      </w:pPr>
    </w:p>
    <w:p w14:paraId="554A30DA" w14:textId="77777777" w:rsidR="00AA6BC7" w:rsidRDefault="00AA6BC7">
      <w:pPr>
        <w:spacing w:line="200" w:lineRule="exact"/>
      </w:pPr>
    </w:p>
    <w:p w14:paraId="1A40EF0B" w14:textId="77777777" w:rsidR="00AA6BC7" w:rsidRDefault="00AA6BC7">
      <w:pPr>
        <w:spacing w:line="200" w:lineRule="exact"/>
      </w:pPr>
    </w:p>
    <w:p w14:paraId="481F364A" w14:textId="77777777" w:rsidR="00AA6BC7" w:rsidRDefault="00AA6BC7">
      <w:pPr>
        <w:spacing w:line="200" w:lineRule="exact"/>
      </w:pPr>
    </w:p>
    <w:p w14:paraId="70727EAF" w14:textId="77777777" w:rsidR="00AA6BC7" w:rsidRDefault="00AA6BC7">
      <w:pPr>
        <w:spacing w:line="200" w:lineRule="exact"/>
      </w:pPr>
    </w:p>
    <w:p w14:paraId="7372FC8D" w14:textId="77777777" w:rsidR="00AA6BC7" w:rsidRDefault="00AA6BC7">
      <w:pPr>
        <w:spacing w:line="200" w:lineRule="exact"/>
      </w:pPr>
    </w:p>
    <w:p w14:paraId="1D4FAC87" w14:textId="77777777" w:rsidR="00AA6BC7" w:rsidRDefault="00AA6BC7">
      <w:pPr>
        <w:spacing w:line="200" w:lineRule="exact"/>
      </w:pPr>
    </w:p>
    <w:p w14:paraId="149A81E6" w14:textId="77777777" w:rsidR="00AA6BC7" w:rsidRDefault="00AA6BC7">
      <w:pPr>
        <w:spacing w:line="200" w:lineRule="exact"/>
      </w:pPr>
    </w:p>
    <w:p w14:paraId="067619A4" w14:textId="77777777" w:rsidR="00AA6BC7" w:rsidRDefault="00AA6BC7">
      <w:pPr>
        <w:spacing w:line="200" w:lineRule="exact"/>
      </w:pPr>
    </w:p>
    <w:p w14:paraId="7BC26E2F" w14:textId="77777777" w:rsidR="00AA6BC7" w:rsidRDefault="00AA6BC7">
      <w:pPr>
        <w:spacing w:line="200" w:lineRule="exact"/>
      </w:pPr>
    </w:p>
    <w:p w14:paraId="6D09F775" w14:textId="77777777" w:rsidR="00AA6BC7" w:rsidRDefault="00AA6BC7">
      <w:pPr>
        <w:spacing w:line="200" w:lineRule="exact"/>
      </w:pPr>
    </w:p>
    <w:p w14:paraId="32674368" w14:textId="77777777" w:rsidR="00AA6BC7" w:rsidRDefault="00AA6BC7">
      <w:pPr>
        <w:spacing w:line="200" w:lineRule="exact"/>
      </w:pPr>
    </w:p>
    <w:p w14:paraId="3E91C905" w14:textId="77777777" w:rsidR="00AA6BC7" w:rsidRDefault="00AA6BC7">
      <w:pPr>
        <w:spacing w:line="200" w:lineRule="exact"/>
      </w:pPr>
    </w:p>
    <w:p w14:paraId="79D98F4B" w14:textId="77777777" w:rsidR="00AA6BC7" w:rsidRDefault="00AA6BC7">
      <w:pPr>
        <w:spacing w:line="200" w:lineRule="exact"/>
      </w:pPr>
    </w:p>
    <w:p w14:paraId="2A5B1F37" w14:textId="77777777" w:rsidR="00AA6BC7" w:rsidRDefault="00AA6BC7">
      <w:pPr>
        <w:spacing w:line="200" w:lineRule="exact"/>
      </w:pPr>
    </w:p>
    <w:p w14:paraId="04C95B46" w14:textId="77777777" w:rsidR="00AA6BC7" w:rsidRDefault="00AA6BC7">
      <w:pPr>
        <w:spacing w:line="200" w:lineRule="exact"/>
      </w:pPr>
    </w:p>
    <w:p w14:paraId="3BBF3B2F" w14:textId="77777777" w:rsidR="00AA6BC7" w:rsidRDefault="00AA6BC7">
      <w:pPr>
        <w:spacing w:line="200" w:lineRule="exact"/>
      </w:pPr>
    </w:p>
    <w:p w14:paraId="324E611A" w14:textId="77777777" w:rsidR="00AA6BC7" w:rsidRDefault="00AA6BC7">
      <w:pPr>
        <w:spacing w:line="200" w:lineRule="exact"/>
      </w:pPr>
    </w:p>
    <w:p w14:paraId="03EFF2EC" w14:textId="77777777" w:rsidR="00AA6BC7" w:rsidRDefault="00AA6BC7">
      <w:pPr>
        <w:spacing w:line="200" w:lineRule="exact"/>
      </w:pPr>
    </w:p>
    <w:p w14:paraId="2746FE5C" w14:textId="77777777" w:rsidR="00AA6BC7" w:rsidRDefault="00AA6BC7">
      <w:pPr>
        <w:spacing w:line="200" w:lineRule="exact"/>
      </w:pPr>
    </w:p>
    <w:p w14:paraId="6998D2DB" w14:textId="77777777" w:rsidR="00AA6BC7" w:rsidRDefault="00AA6BC7">
      <w:pPr>
        <w:spacing w:line="200" w:lineRule="exact"/>
      </w:pPr>
    </w:p>
    <w:p w14:paraId="26DE07AF" w14:textId="77777777" w:rsidR="00AA6BC7" w:rsidRDefault="00AA6BC7">
      <w:pPr>
        <w:spacing w:line="200" w:lineRule="exact"/>
      </w:pPr>
    </w:p>
    <w:p w14:paraId="2ED97C2C" w14:textId="77777777" w:rsidR="00AA6BC7" w:rsidRDefault="00AA6BC7">
      <w:pPr>
        <w:spacing w:line="200" w:lineRule="exact"/>
      </w:pPr>
    </w:p>
    <w:p w14:paraId="687D7548" w14:textId="77777777" w:rsidR="00AA6BC7" w:rsidRDefault="00AA6BC7">
      <w:pPr>
        <w:spacing w:line="200" w:lineRule="exact"/>
      </w:pPr>
    </w:p>
    <w:p w14:paraId="30092812" w14:textId="77777777" w:rsidR="00AA6BC7" w:rsidRDefault="00AA6BC7">
      <w:pPr>
        <w:spacing w:line="200" w:lineRule="exact"/>
      </w:pPr>
    </w:p>
    <w:p w14:paraId="6A52F701" w14:textId="77777777" w:rsidR="00AA6BC7" w:rsidRDefault="00AA6BC7">
      <w:pPr>
        <w:spacing w:line="200" w:lineRule="exact"/>
      </w:pPr>
    </w:p>
    <w:p w14:paraId="0BDAD19C" w14:textId="77777777" w:rsidR="00AA6BC7" w:rsidRDefault="00AA6BC7">
      <w:pPr>
        <w:spacing w:line="200" w:lineRule="exact"/>
      </w:pPr>
    </w:p>
    <w:p w14:paraId="64A804E4" w14:textId="77777777" w:rsidR="00AA6BC7" w:rsidRDefault="00AA6BC7">
      <w:pPr>
        <w:spacing w:line="200" w:lineRule="exact"/>
      </w:pPr>
    </w:p>
    <w:p w14:paraId="1CD09A03" w14:textId="77777777" w:rsidR="00AA6BC7" w:rsidRDefault="00AA6BC7">
      <w:pPr>
        <w:spacing w:line="200" w:lineRule="exact"/>
      </w:pPr>
    </w:p>
    <w:p w14:paraId="09B1303F" w14:textId="77777777" w:rsidR="00AA6BC7" w:rsidRDefault="00AA6BC7">
      <w:pPr>
        <w:spacing w:line="200" w:lineRule="exact"/>
      </w:pPr>
    </w:p>
    <w:p w14:paraId="6D949B7A" w14:textId="77777777" w:rsidR="00AA6BC7" w:rsidRDefault="00AA6BC7">
      <w:pPr>
        <w:spacing w:line="200" w:lineRule="exact"/>
      </w:pPr>
    </w:p>
    <w:p w14:paraId="791D992B" w14:textId="77777777" w:rsidR="00AA6BC7" w:rsidRDefault="00AA6BC7">
      <w:pPr>
        <w:spacing w:line="200" w:lineRule="exact"/>
      </w:pPr>
    </w:p>
    <w:p w14:paraId="7F89FE94" w14:textId="77777777" w:rsidR="00AA6BC7" w:rsidRDefault="00AA6BC7">
      <w:pPr>
        <w:spacing w:line="200" w:lineRule="exact"/>
      </w:pPr>
    </w:p>
    <w:p w14:paraId="6BF86C9F" w14:textId="77777777" w:rsidR="00AA6BC7" w:rsidRDefault="00AA6BC7">
      <w:pPr>
        <w:spacing w:line="200" w:lineRule="exact"/>
      </w:pPr>
    </w:p>
    <w:p w14:paraId="346C0F84" w14:textId="77777777" w:rsidR="00AA6BC7" w:rsidRDefault="00AA6BC7">
      <w:pPr>
        <w:spacing w:line="200" w:lineRule="exact"/>
      </w:pPr>
    </w:p>
    <w:p w14:paraId="309C0941" w14:textId="77777777" w:rsidR="00AA6BC7" w:rsidRDefault="00AA6BC7">
      <w:pPr>
        <w:spacing w:line="200" w:lineRule="exact"/>
      </w:pPr>
    </w:p>
    <w:p w14:paraId="6D1BD555" w14:textId="77777777" w:rsidR="00AA6BC7" w:rsidRDefault="00AA6BC7">
      <w:pPr>
        <w:spacing w:line="200" w:lineRule="exact"/>
      </w:pPr>
    </w:p>
    <w:p w14:paraId="5FD40C19" w14:textId="77777777" w:rsidR="00AA6BC7" w:rsidRDefault="00AA6BC7">
      <w:pPr>
        <w:spacing w:line="200" w:lineRule="exact"/>
      </w:pPr>
    </w:p>
    <w:p w14:paraId="64E0FC69" w14:textId="77777777" w:rsidR="00AA6BC7" w:rsidRDefault="00AA6BC7">
      <w:pPr>
        <w:spacing w:line="200" w:lineRule="exact"/>
      </w:pPr>
    </w:p>
    <w:p w14:paraId="2640467A" w14:textId="77777777" w:rsidR="00AA6BC7" w:rsidRDefault="00AA6BC7">
      <w:pPr>
        <w:spacing w:line="200" w:lineRule="exact"/>
      </w:pPr>
    </w:p>
    <w:p w14:paraId="0ADC733E" w14:textId="77777777" w:rsidR="00AA6BC7" w:rsidRDefault="00AA6BC7">
      <w:pPr>
        <w:spacing w:line="200" w:lineRule="exact"/>
      </w:pPr>
    </w:p>
    <w:p w14:paraId="463DB87C" w14:textId="77777777" w:rsidR="00AA6BC7" w:rsidRDefault="00AA6BC7">
      <w:pPr>
        <w:spacing w:line="200" w:lineRule="exact"/>
      </w:pPr>
    </w:p>
    <w:p w14:paraId="48DB5845" w14:textId="77777777" w:rsidR="00AA6BC7" w:rsidRDefault="00AA6BC7">
      <w:pPr>
        <w:spacing w:line="200" w:lineRule="exact"/>
      </w:pPr>
    </w:p>
    <w:p w14:paraId="21D62623" w14:textId="77777777" w:rsidR="00AA6BC7" w:rsidRDefault="00AA6BC7">
      <w:pPr>
        <w:spacing w:line="200" w:lineRule="exact"/>
      </w:pPr>
    </w:p>
    <w:p w14:paraId="2F81C2BD" w14:textId="77777777" w:rsidR="00AA6BC7" w:rsidRDefault="00AA6BC7">
      <w:pPr>
        <w:spacing w:line="200" w:lineRule="exact"/>
      </w:pPr>
    </w:p>
    <w:p w14:paraId="2018A514" w14:textId="77777777" w:rsidR="00AA6BC7" w:rsidRDefault="00AA6BC7">
      <w:pPr>
        <w:spacing w:line="200" w:lineRule="exact"/>
      </w:pPr>
    </w:p>
    <w:p w14:paraId="6C81B0A0" w14:textId="77777777" w:rsidR="00AA6BC7" w:rsidRDefault="00AA6BC7">
      <w:pPr>
        <w:spacing w:line="200" w:lineRule="exact"/>
      </w:pPr>
    </w:p>
    <w:p w14:paraId="4661EB74" w14:textId="77777777" w:rsidR="00AA6BC7" w:rsidRDefault="00AA6BC7">
      <w:pPr>
        <w:spacing w:line="200" w:lineRule="exact"/>
      </w:pPr>
    </w:p>
    <w:p w14:paraId="35928866" w14:textId="77777777" w:rsidR="00AA6BC7" w:rsidRDefault="00AA6BC7">
      <w:pPr>
        <w:spacing w:line="200" w:lineRule="exact"/>
      </w:pPr>
    </w:p>
    <w:p w14:paraId="518780ED" w14:textId="77777777" w:rsidR="00AA6BC7" w:rsidRDefault="00AA6BC7">
      <w:pPr>
        <w:spacing w:line="200" w:lineRule="exact"/>
      </w:pPr>
    </w:p>
    <w:p w14:paraId="5669F610" w14:textId="77777777" w:rsidR="00AA6BC7" w:rsidRDefault="00AA6BC7">
      <w:pPr>
        <w:spacing w:line="200" w:lineRule="exact"/>
      </w:pPr>
    </w:p>
    <w:p w14:paraId="3A11A838" w14:textId="77777777" w:rsidR="00AA6BC7" w:rsidRDefault="00AA6BC7">
      <w:pPr>
        <w:spacing w:line="200" w:lineRule="exact"/>
      </w:pPr>
    </w:p>
    <w:p w14:paraId="526F2F1B" w14:textId="77777777" w:rsidR="00AA6BC7" w:rsidRDefault="00AA6BC7">
      <w:pPr>
        <w:spacing w:before="3" w:line="220" w:lineRule="exact"/>
        <w:rPr>
          <w:sz w:val="22"/>
          <w:szCs w:val="22"/>
        </w:rPr>
      </w:pPr>
    </w:p>
    <w:p w14:paraId="0E6EF295" w14:textId="77777777" w:rsidR="00AA6BC7" w:rsidRDefault="00462178">
      <w:pPr>
        <w:spacing w:before="37"/>
        <w:ind w:right="110"/>
        <w:jc w:val="right"/>
        <w:rPr>
          <w:rFonts w:ascii="Arial" w:eastAsia="Arial" w:hAnsi="Arial" w:cs="Arial"/>
          <w:sz w:val="18"/>
          <w:szCs w:val="18"/>
        </w:rPr>
        <w:sectPr w:rsidR="00AA6BC7">
          <w:footerReference w:type="default" r:id="rId10"/>
          <w:pgSz w:w="11920" w:h="16840"/>
          <w:pgMar w:top="1340" w:right="1020" w:bottom="280" w:left="0" w:header="0" w:footer="236" w:gutter="0"/>
          <w:cols w:space="720"/>
        </w:sect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ubl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</w:p>
    <w:p w14:paraId="515CF474" w14:textId="4D17B5E7" w:rsidR="00AA6BC7" w:rsidRPr="00E92A94" w:rsidRDefault="00462178">
      <w:pPr>
        <w:spacing w:before="44"/>
        <w:ind w:left="1133"/>
        <w:rPr>
          <w:rFonts w:ascii="Arial" w:eastAsia="Arial" w:hAnsi="Arial" w:cs="Arial"/>
          <w:color w:val="E36C0A" w:themeColor="accent6" w:themeShade="BF"/>
          <w:sz w:val="36"/>
          <w:szCs w:val="36"/>
        </w:rPr>
      </w:pPr>
      <w:r w:rsidRPr="00E92A94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lastRenderedPageBreak/>
        <w:t>CON</w:t>
      </w:r>
      <w:r w:rsidRPr="00E92A94">
        <w:rPr>
          <w:rFonts w:ascii="Arial" w:eastAsia="Arial" w:hAnsi="Arial" w:cs="Arial"/>
          <w:b/>
          <w:color w:val="E36C0A" w:themeColor="accent6" w:themeShade="BF"/>
          <w:spacing w:val="2"/>
          <w:sz w:val="36"/>
          <w:szCs w:val="36"/>
        </w:rPr>
        <w:t>T</w:t>
      </w:r>
      <w:r w:rsidRPr="00E92A94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E</w:t>
      </w:r>
      <w:r w:rsidRPr="00E92A94">
        <w:rPr>
          <w:rFonts w:ascii="Arial" w:eastAsia="Arial" w:hAnsi="Arial" w:cs="Arial"/>
          <w:b/>
          <w:color w:val="E36C0A" w:themeColor="accent6" w:themeShade="BF"/>
          <w:spacing w:val="-3"/>
          <w:sz w:val="36"/>
          <w:szCs w:val="36"/>
        </w:rPr>
        <w:t>N</w:t>
      </w:r>
      <w:r w:rsidRPr="00E92A94">
        <w:rPr>
          <w:rFonts w:ascii="Arial" w:eastAsia="Arial" w:hAnsi="Arial" w:cs="Arial"/>
          <w:b/>
          <w:color w:val="E36C0A" w:themeColor="accent6" w:themeShade="BF"/>
          <w:spacing w:val="3"/>
          <w:sz w:val="36"/>
          <w:szCs w:val="36"/>
        </w:rPr>
        <w:t>T</w:t>
      </w:r>
      <w:r w:rsidRPr="00E92A94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S</w:t>
      </w:r>
    </w:p>
    <w:p w14:paraId="761AD410" w14:textId="77777777" w:rsidR="00AA6BC7" w:rsidRDefault="00AA6BC7">
      <w:pPr>
        <w:spacing w:line="200" w:lineRule="exact"/>
      </w:pPr>
    </w:p>
    <w:p w14:paraId="7E46666A" w14:textId="77777777" w:rsidR="00AA6BC7" w:rsidRDefault="00AA6BC7">
      <w:pPr>
        <w:spacing w:before="12" w:line="200" w:lineRule="exact"/>
      </w:pPr>
    </w:p>
    <w:p w14:paraId="6DD3F368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trod</w:t>
      </w:r>
      <w:r>
        <w:rPr>
          <w:rFonts w:ascii="Arial" w:eastAsia="Arial" w:hAnsi="Arial" w:cs="Arial"/>
          <w:b/>
          <w:spacing w:val="1"/>
          <w:sz w:val="18"/>
          <w:szCs w:val="18"/>
        </w:rPr>
        <w:t>uc</w:t>
      </w:r>
      <w:r>
        <w:rPr>
          <w:rFonts w:ascii="Arial" w:eastAsia="Arial" w:hAnsi="Arial" w:cs="Arial"/>
          <w:b/>
          <w:sz w:val="18"/>
          <w:szCs w:val="18"/>
        </w:rPr>
        <w:t>ti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b/>
          <w:spacing w:val="1"/>
          <w:sz w:val="18"/>
          <w:szCs w:val="18"/>
        </w:rPr>
        <w:t>.</w:t>
      </w:r>
      <w:r>
        <w:rPr>
          <w:rFonts w:ascii="Arial" w:eastAsia="Arial" w:hAnsi="Arial" w:cs="Arial"/>
          <w:b/>
          <w:sz w:val="18"/>
          <w:szCs w:val="18"/>
        </w:rPr>
        <w:t>...............................</w:t>
      </w:r>
      <w:r>
        <w:rPr>
          <w:rFonts w:ascii="Arial" w:eastAsia="Arial" w:hAnsi="Arial" w:cs="Arial"/>
          <w:b/>
          <w:spacing w:val="1"/>
          <w:sz w:val="18"/>
          <w:szCs w:val="18"/>
        </w:rPr>
        <w:t>.</w:t>
      </w:r>
      <w:r>
        <w:rPr>
          <w:rFonts w:ascii="Arial" w:eastAsia="Arial" w:hAnsi="Arial" w:cs="Arial"/>
          <w:b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b/>
          <w:spacing w:val="1"/>
          <w:sz w:val="18"/>
          <w:szCs w:val="18"/>
        </w:rPr>
        <w:t>.</w:t>
      </w:r>
      <w:r>
        <w:rPr>
          <w:rFonts w:ascii="Arial" w:eastAsia="Arial" w:hAnsi="Arial" w:cs="Arial"/>
          <w:b/>
          <w:sz w:val="18"/>
          <w:szCs w:val="18"/>
        </w:rPr>
        <w:t>.......</w:t>
      </w:r>
      <w:r>
        <w:rPr>
          <w:rFonts w:ascii="Arial" w:eastAsia="Arial" w:hAnsi="Arial" w:cs="Arial"/>
          <w:b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4</w:t>
      </w:r>
    </w:p>
    <w:p w14:paraId="772DC335" w14:textId="77777777" w:rsidR="00AA6BC7" w:rsidRDefault="00AA6BC7">
      <w:pPr>
        <w:spacing w:before="4" w:line="120" w:lineRule="exact"/>
        <w:rPr>
          <w:sz w:val="13"/>
          <w:szCs w:val="13"/>
        </w:rPr>
      </w:pPr>
    </w:p>
    <w:p w14:paraId="31A6ADC8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po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</w:t>
      </w:r>
    </w:p>
    <w:p w14:paraId="6265B04A" w14:textId="77777777" w:rsidR="00AA6BC7" w:rsidRDefault="00AA6BC7">
      <w:pPr>
        <w:spacing w:before="4" w:line="120" w:lineRule="exact"/>
        <w:rPr>
          <w:sz w:val="13"/>
          <w:szCs w:val="13"/>
        </w:rPr>
      </w:pPr>
    </w:p>
    <w:p w14:paraId="7228F087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ou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</w:t>
      </w:r>
    </w:p>
    <w:p w14:paraId="27A06F98" w14:textId="77777777" w:rsidR="00AA6BC7" w:rsidRDefault="00AA6BC7">
      <w:pPr>
        <w:spacing w:before="1" w:line="120" w:lineRule="exact"/>
        <w:rPr>
          <w:sz w:val="13"/>
          <w:szCs w:val="13"/>
        </w:rPr>
      </w:pPr>
    </w:p>
    <w:p w14:paraId="50E5DA22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pacing w:val="1"/>
          <w:sz w:val="18"/>
          <w:szCs w:val="18"/>
        </w:rPr>
        <w:t>mp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ame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rk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</w:t>
      </w:r>
    </w:p>
    <w:p w14:paraId="1CEE21DF" w14:textId="77777777" w:rsidR="00AA6BC7" w:rsidRDefault="00AA6BC7">
      <w:pPr>
        <w:spacing w:before="13" w:line="200" w:lineRule="exact"/>
      </w:pPr>
    </w:p>
    <w:p w14:paraId="7696217B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A gr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1"/>
          <w:sz w:val="18"/>
          <w:szCs w:val="18"/>
        </w:rPr>
        <w:t>ua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-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p</w:t>
      </w:r>
      <w:r>
        <w:rPr>
          <w:rFonts w:ascii="Arial" w:eastAsia="Arial" w:hAnsi="Arial" w:cs="Arial"/>
          <w:b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sz w:val="18"/>
          <w:szCs w:val="18"/>
        </w:rPr>
        <w:t>pro</w:t>
      </w:r>
      <w:r>
        <w:rPr>
          <w:rFonts w:ascii="Arial" w:eastAsia="Arial" w:hAnsi="Arial" w:cs="Arial"/>
          <w:b/>
          <w:spacing w:val="1"/>
          <w:sz w:val="18"/>
          <w:szCs w:val="18"/>
        </w:rPr>
        <w:t>ach</w:t>
      </w:r>
      <w:r>
        <w:rPr>
          <w:rFonts w:ascii="Arial" w:eastAsia="Arial" w:hAnsi="Arial" w:cs="Arial"/>
          <w:b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b/>
          <w:spacing w:val="1"/>
          <w:sz w:val="18"/>
          <w:szCs w:val="18"/>
        </w:rPr>
        <w:t>.</w:t>
      </w:r>
      <w:r>
        <w:rPr>
          <w:rFonts w:ascii="Arial" w:eastAsia="Arial" w:hAnsi="Arial" w:cs="Arial"/>
          <w:b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b/>
          <w:spacing w:val="1"/>
          <w:sz w:val="18"/>
          <w:szCs w:val="18"/>
        </w:rPr>
        <w:t>.</w:t>
      </w:r>
      <w:r>
        <w:rPr>
          <w:rFonts w:ascii="Arial" w:eastAsia="Arial" w:hAnsi="Arial" w:cs="Arial"/>
          <w:b/>
          <w:sz w:val="18"/>
          <w:szCs w:val="18"/>
        </w:rPr>
        <w:t>..</w:t>
      </w:r>
      <w:r>
        <w:rPr>
          <w:rFonts w:ascii="Arial" w:eastAsia="Arial" w:hAnsi="Arial" w:cs="Arial"/>
          <w:b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6</w:t>
      </w:r>
    </w:p>
    <w:p w14:paraId="788F51BC" w14:textId="77777777" w:rsidR="00AA6BC7" w:rsidRDefault="00AA6BC7">
      <w:pPr>
        <w:spacing w:before="4" w:line="120" w:lineRule="exact"/>
        <w:rPr>
          <w:sz w:val="13"/>
          <w:szCs w:val="13"/>
        </w:rPr>
      </w:pPr>
    </w:p>
    <w:p w14:paraId="2D3F826C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adua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lu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3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</w:t>
      </w:r>
    </w:p>
    <w:p w14:paraId="787B3D13" w14:textId="77777777" w:rsidR="00AA6BC7" w:rsidRDefault="00AA6BC7">
      <w:pPr>
        <w:spacing w:before="4" w:line="120" w:lineRule="exact"/>
        <w:rPr>
          <w:sz w:val="13"/>
          <w:szCs w:val="13"/>
        </w:rPr>
      </w:pPr>
    </w:p>
    <w:p w14:paraId="2AE30BEC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adua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.............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</w:t>
      </w:r>
    </w:p>
    <w:p w14:paraId="634D26B0" w14:textId="77777777" w:rsidR="00AA6BC7" w:rsidRDefault="00AA6BC7">
      <w:pPr>
        <w:spacing w:before="11" w:line="200" w:lineRule="exact"/>
      </w:pPr>
    </w:p>
    <w:p w14:paraId="21D2127E" w14:textId="77777777" w:rsidR="00AA6BC7" w:rsidRDefault="00462178">
      <w:pPr>
        <w:ind w:left="1133"/>
        <w:rPr>
          <w:rFonts w:ascii="Arial" w:eastAsia="Arial" w:hAnsi="Arial" w:cs="Arial"/>
          <w:sz w:val="18"/>
          <w:szCs w:val="18"/>
        </w:rPr>
        <w:sectPr w:rsidR="00AA6BC7">
          <w:footerReference w:type="default" r:id="rId11"/>
          <w:pgSz w:w="11920" w:h="16840"/>
          <w:pgMar w:top="1400" w:right="1020" w:bottom="280" w:left="0" w:header="0" w:footer="884" w:gutter="0"/>
          <w:pgNumType w:start="3"/>
          <w:cols w:space="720"/>
        </w:sectPr>
      </w:pPr>
      <w:r>
        <w:rPr>
          <w:rFonts w:ascii="Arial" w:eastAsia="Arial" w:hAnsi="Arial" w:cs="Arial"/>
          <w:b/>
          <w:sz w:val="18"/>
          <w:szCs w:val="18"/>
        </w:rPr>
        <w:t>Co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p</w:t>
      </w:r>
      <w:r>
        <w:rPr>
          <w:rFonts w:ascii="Arial" w:eastAsia="Arial" w:hAnsi="Arial" w:cs="Arial"/>
          <w:b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sz w:val="18"/>
          <w:szCs w:val="18"/>
        </w:rPr>
        <w:t>or</w:t>
      </w:r>
      <w:r>
        <w:rPr>
          <w:rFonts w:ascii="Arial" w:eastAsia="Arial" w:hAnsi="Arial" w:cs="Arial"/>
          <w:b/>
          <w:spacing w:val="1"/>
          <w:sz w:val="18"/>
          <w:szCs w:val="18"/>
        </w:rPr>
        <w:t>ma</w:t>
      </w:r>
      <w:r>
        <w:rPr>
          <w:rFonts w:ascii="Arial" w:eastAsia="Arial" w:hAnsi="Arial" w:cs="Arial"/>
          <w:b/>
          <w:sz w:val="18"/>
          <w:szCs w:val="18"/>
        </w:rPr>
        <w:t>ti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b/>
          <w:sz w:val="18"/>
          <w:szCs w:val="18"/>
        </w:rPr>
        <w:t>nd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b/>
          <w:sz w:val="18"/>
          <w:szCs w:val="18"/>
        </w:rPr>
        <w:t>u</w:t>
      </w:r>
      <w:r>
        <w:rPr>
          <w:rFonts w:ascii="Arial" w:eastAsia="Arial" w:hAnsi="Arial" w:cs="Arial"/>
          <w:b/>
          <w:spacing w:val="1"/>
          <w:sz w:val="18"/>
          <w:szCs w:val="18"/>
        </w:rPr>
        <w:t>p</w:t>
      </w:r>
      <w:r>
        <w:rPr>
          <w:rFonts w:ascii="Arial" w:eastAsia="Arial" w:hAnsi="Arial" w:cs="Arial"/>
          <w:b/>
          <w:sz w:val="18"/>
          <w:szCs w:val="18"/>
        </w:rPr>
        <w:t>p</w:t>
      </w:r>
      <w:r>
        <w:rPr>
          <w:rFonts w:ascii="Arial" w:eastAsia="Arial" w:hAnsi="Arial" w:cs="Arial"/>
          <w:b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r</w:t>
      </w:r>
      <w:r>
        <w:rPr>
          <w:rFonts w:ascii="Arial" w:eastAsia="Arial" w:hAnsi="Arial" w:cs="Arial"/>
          <w:b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sz w:val="18"/>
          <w:szCs w:val="18"/>
        </w:rPr>
        <w:t>...............................................................</w:t>
      </w:r>
      <w:r>
        <w:rPr>
          <w:rFonts w:ascii="Arial" w:eastAsia="Arial" w:hAnsi="Arial" w:cs="Arial"/>
          <w:b/>
          <w:spacing w:val="1"/>
          <w:sz w:val="18"/>
          <w:szCs w:val="18"/>
        </w:rPr>
        <w:t>.</w:t>
      </w:r>
      <w:r>
        <w:rPr>
          <w:rFonts w:ascii="Arial" w:eastAsia="Arial" w:hAnsi="Arial" w:cs="Arial"/>
          <w:b/>
          <w:sz w:val="18"/>
          <w:szCs w:val="18"/>
        </w:rPr>
        <w:t>............................................................</w:t>
      </w:r>
      <w:r>
        <w:rPr>
          <w:rFonts w:ascii="Arial" w:eastAsia="Arial" w:hAnsi="Arial" w:cs="Arial"/>
          <w:b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11</w:t>
      </w:r>
    </w:p>
    <w:p w14:paraId="131C3C79" w14:textId="21AA3B3B" w:rsidR="00AA6BC7" w:rsidRPr="00E92A94" w:rsidRDefault="00462178">
      <w:pPr>
        <w:spacing w:before="44"/>
        <w:ind w:left="1133"/>
        <w:rPr>
          <w:rFonts w:ascii="Arial" w:eastAsia="Arial" w:hAnsi="Arial" w:cs="Arial"/>
          <w:color w:val="E36C0A" w:themeColor="accent6" w:themeShade="BF"/>
          <w:sz w:val="36"/>
          <w:szCs w:val="36"/>
        </w:rPr>
      </w:pPr>
      <w:r w:rsidRPr="00E92A94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lastRenderedPageBreak/>
        <w:t>I</w:t>
      </w:r>
      <w:r w:rsidRPr="00E92A94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>n</w:t>
      </w:r>
      <w:r w:rsidRPr="00E92A94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trod</w:t>
      </w:r>
      <w:r w:rsidRPr="00E92A94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>u</w:t>
      </w:r>
      <w:r w:rsidRPr="00E92A94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ct</w:t>
      </w:r>
      <w:r w:rsidRPr="00E92A94">
        <w:rPr>
          <w:rFonts w:ascii="Arial" w:eastAsia="Arial" w:hAnsi="Arial" w:cs="Arial"/>
          <w:b/>
          <w:color w:val="E36C0A" w:themeColor="accent6" w:themeShade="BF"/>
          <w:spacing w:val="-3"/>
          <w:sz w:val="36"/>
          <w:szCs w:val="36"/>
        </w:rPr>
        <w:t>i</w:t>
      </w:r>
      <w:r w:rsidRPr="00E92A94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on</w:t>
      </w:r>
    </w:p>
    <w:p w14:paraId="3D48B97C" w14:textId="77777777" w:rsidR="00AA6BC7" w:rsidRDefault="00AA6BC7">
      <w:pPr>
        <w:spacing w:before="7" w:line="140" w:lineRule="exact"/>
        <w:rPr>
          <w:sz w:val="15"/>
          <w:szCs w:val="15"/>
        </w:rPr>
      </w:pPr>
    </w:p>
    <w:p w14:paraId="2A00A77C" w14:textId="77777777" w:rsidR="00AA6BC7" w:rsidRDefault="00AA6BC7">
      <w:pPr>
        <w:spacing w:line="200" w:lineRule="exact"/>
      </w:pPr>
    </w:p>
    <w:p w14:paraId="762606ED" w14:textId="77777777" w:rsidR="00AA6BC7" w:rsidRPr="00F93F42" w:rsidRDefault="00462178">
      <w:pPr>
        <w:ind w:left="1133"/>
        <w:rPr>
          <w:rFonts w:ascii="Arial" w:eastAsia="Arial" w:hAnsi="Arial" w:cs="Arial"/>
          <w:color w:val="C00000"/>
          <w:sz w:val="28"/>
          <w:szCs w:val="28"/>
        </w:rPr>
      </w:pP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P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u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r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p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o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se</w:t>
      </w:r>
    </w:p>
    <w:p w14:paraId="2BE4ABDC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7EA1D0D7" w14:textId="77777777" w:rsidR="00AA6BC7" w:rsidRDefault="00462178">
      <w:pPr>
        <w:spacing w:line="272" w:lineRule="auto"/>
        <w:ind w:left="1133" w:right="13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1"/>
        </w:rPr>
        <w:t>on-c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1"/>
        </w:rPr>
        <w:t>9</w:t>
      </w:r>
      <w:r>
        <w:rPr>
          <w:rFonts w:ascii="Arial" w:eastAsia="Arial" w:hAnsi="Arial" w:cs="Arial"/>
          <w:i/>
        </w:rPr>
        <w:t>88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position w:val="6"/>
          <w:sz w:val="13"/>
          <w:szCs w:val="13"/>
        </w:rPr>
        <w:t>1</w:t>
      </w:r>
      <w:r>
        <w:rPr>
          <w:rFonts w:ascii="Arial" w:eastAsia="Arial" w:hAnsi="Arial" w:cs="Arial"/>
        </w:rPr>
        <w:t>. 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ework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0D5B19B" w14:textId="77777777" w:rsidR="00AA6BC7" w:rsidRDefault="00AA6BC7">
      <w:pPr>
        <w:spacing w:before="10" w:line="120" w:lineRule="exact"/>
        <w:rPr>
          <w:sz w:val="12"/>
          <w:szCs w:val="12"/>
        </w:rPr>
      </w:pPr>
    </w:p>
    <w:p w14:paraId="410B578F" w14:textId="77777777" w:rsidR="00AA6BC7" w:rsidRDefault="00AA6BC7">
      <w:pPr>
        <w:spacing w:line="200" w:lineRule="exact"/>
      </w:pPr>
    </w:p>
    <w:p w14:paraId="6B2AD107" w14:textId="77777777" w:rsidR="00AA6BC7" w:rsidRDefault="00462178">
      <w:pPr>
        <w:ind w:left="1133"/>
        <w:rPr>
          <w:rFonts w:ascii="Arial" w:eastAsia="Arial" w:hAnsi="Arial" w:cs="Arial"/>
          <w:sz w:val="28"/>
          <w:szCs w:val="28"/>
        </w:rPr>
      </w:pP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B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ac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k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g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rou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n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d</w:t>
      </w:r>
    </w:p>
    <w:p w14:paraId="64A1EFB4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3375B777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ty 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 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</w:p>
    <w:p w14:paraId="460C195C" w14:textId="77777777" w:rsidR="00AA6BC7" w:rsidRDefault="00462178">
      <w:pPr>
        <w:spacing w:before="31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He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wor</w:t>
      </w:r>
      <w:r>
        <w:rPr>
          <w:rFonts w:ascii="Arial" w:eastAsia="Arial" w:hAnsi="Arial" w:cs="Arial"/>
          <w:spacing w:val="1"/>
        </w:rPr>
        <w:t>ki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(DHHS).</w:t>
      </w:r>
    </w:p>
    <w:p w14:paraId="5935C30D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7E88A163" w14:textId="77777777" w:rsidR="00AA6BC7" w:rsidRDefault="00462178">
      <w:pPr>
        <w:spacing w:line="273" w:lineRule="auto"/>
        <w:ind w:left="1133" w:right="7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 xml:space="preserve">gram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:</w:t>
      </w:r>
    </w:p>
    <w:p w14:paraId="5AA440BC" w14:textId="77777777" w:rsidR="00AA6BC7" w:rsidRDefault="00AA6BC7">
      <w:pPr>
        <w:spacing w:before="2" w:line="100" w:lineRule="exact"/>
        <w:rPr>
          <w:sz w:val="10"/>
          <w:szCs w:val="10"/>
        </w:rPr>
      </w:pPr>
    </w:p>
    <w:p w14:paraId="6A544A2E" w14:textId="77777777" w:rsidR="00AA6BC7" w:rsidRDefault="00462178">
      <w:pPr>
        <w:tabs>
          <w:tab w:val="left" w:pos="1840"/>
        </w:tabs>
        <w:spacing w:line="271" w:lineRule="auto"/>
        <w:ind w:left="1853" w:right="812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ter.</w:t>
      </w:r>
    </w:p>
    <w:p w14:paraId="3EAEB767" w14:textId="77777777" w:rsidR="00AA6BC7" w:rsidRDefault="00462178">
      <w:pPr>
        <w:spacing w:line="220" w:lineRule="exact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</w:p>
    <w:p w14:paraId="4FBECB73" w14:textId="77777777" w:rsidR="00AA6BC7" w:rsidRDefault="00462178">
      <w:pPr>
        <w:spacing w:before="29"/>
        <w:ind w:left="1818" w:right="664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er</w:t>
      </w:r>
      <w:r>
        <w:rPr>
          <w:rFonts w:ascii="Arial" w:eastAsia="Arial" w:hAnsi="Arial" w:cs="Arial"/>
          <w:spacing w:val="2"/>
          <w:w w:val="99"/>
        </w:rPr>
        <w:t>v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.</w:t>
      </w:r>
    </w:p>
    <w:p w14:paraId="658FDD3B" w14:textId="77777777" w:rsidR="00AA6BC7" w:rsidRDefault="00462178">
      <w:pPr>
        <w:tabs>
          <w:tab w:val="left" w:pos="1840"/>
        </w:tabs>
        <w:spacing w:before="18" w:line="270" w:lineRule="auto"/>
        <w:ind w:left="1853" w:right="649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 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B271432" w14:textId="77777777" w:rsidR="00AA6BC7" w:rsidRDefault="00AA6BC7">
      <w:pPr>
        <w:spacing w:line="120" w:lineRule="exact"/>
        <w:rPr>
          <w:sz w:val="12"/>
          <w:szCs w:val="12"/>
        </w:rPr>
      </w:pPr>
    </w:p>
    <w:p w14:paraId="053EB45C" w14:textId="77777777" w:rsidR="00AA6BC7" w:rsidRDefault="00462178">
      <w:pPr>
        <w:spacing w:line="271" w:lineRule="auto"/>
        <w:ind w:left="1133" w:right="60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 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(H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ory fu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fra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ework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pra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urem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5199DA01" w14:textId="77777777" w:rsidR="00AA6BC7" w:rsidRDefault="00AA6BC7">
      <w:pPr>
        <w:spacing w:before="2" w:line="120" w:lineRule="exact"/>
        <w:rPr>
          <w:sz w:val="12"/>
          <w:szCs w:val="12"/>
        </w:rPr>
      </w:pPr>
    </w:p>
    <w:p w14:paraId="164D3521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urem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nt:</w:t>
      </w:r>
    </w:p>
    <w:p w14:paraId="2AFBE185" w14:textId="77777777" w:rsidR="00AA6BC7" w:rsidRDefault="00AA6BC7">
      <w:pPr>
        <w:spacing w:before="3" w:line="120" w:lineRule="exact"/>
        <w:rPr>
          <w:sz w:val="13"/>
          <w:szCs w:val="13"/>
        </w:rPr>
      </w:pPr>
    </w:p>
    <w:p w14:paraId="1C077D71" w14:textId="77777777" w:rsidR="00AA6BC7" w:rsidRDefault="00462178">
      <w:pPr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6640E86" w14:textId="77777777" w:rsidR="00AA6BC7" w:rsidRDefault="00462178">
      <w:pPr>
        <w:spacing w:before="16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.</w:t>
      </w:r>
    </w:p>
    <w:p w14:paraId="278E068B" w14:textId="77777777" w:rsidR="00AA6BC7" w:rsidRDefault="00462178">
      <w:pPr>
        <w:spacing w:before="18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yi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.</w:t>
      </w:r>
    </w:p>
    <w:p w14:paraId="0E9DD080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.</w:t>
      </w:r>
    </w:p>
    <w:p w14:paraId="57547559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rk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y</w:t>
      </w:r>
      <w:r>
        <w:rPr>
          <w:rFonts w:ascii="Arial" w:eastAsia="Arial" w:hAnsi="Arial" w:cs="Arial"/>
        </w:rPr>
        <w:t>.</w:t>
      </w:r>
    </w:p>
    <w:p w14:paraId="5E26AFAC" w14:textId="77777777" w:rsidR="00AA6BC7" w:rsidRDefault="00462178">
      <w:pPr>
        <w:spacing w:before="20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propr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0D2E393F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4156DE9C" w14:textId="77777777" w:rsidR="00AA6BC7" w:rsidRDefault="00462178">
      <w:pPr>
        <w:spacing w:line="272" w:lineRule="auto"/>
        <w:ind w:left="1133" w:right="2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2"/>
        </w:rPr>
        <w:t>ia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proofErr w:type="gram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3"/>
        </w:rPr>
        <w:t>y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urem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3CA6CD68" w14:textId="77777777" w:rsidR="00AA6BC7" w:rsidRDefault="00AA6BC7">
      <w:pPr>
        <w:spacing w:before="9" w:line="100" w:lineRule="exact"/>
        <w:rPr>
          <w:sz w:val="11"/>
          <w:szCs w:val="11"/>
        </w:rPr>
      </w:pPr>
    </w:p>
    <w:p w14:paraId="6622D43D" w14:textId="77777777" w:rsidR="00AA6BC7" w:rsidRDefault="00462178">
      <w:pPr>
        <w:spacing w:line="272" w:lineRule="auto"/>
        <w:ind w:left="1133" w:right="2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4(3)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broa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1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5 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position w:val="6"/>
          <w:sz w:val="13"/>
          <w:szCs w:val="13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ed’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135109C" w14:textId="77777777" w:rsidR="00AA6BC7" w:rsidRDefault="00462178">
      <w:pPr>
        <w:spacing w:before="87" w:line="260" w:lineRule="atLeast"/>
        <w:ind w:left="1133" w:right="329"/>
        <w:rPr>
          <w:rFonts w:ascii="Arial" w:eastAsia="Arial" w:hAnsi="Arial" w:cs="Arial"/>
        </w:rPr>
      </w:pPr>
      <w:r>
        <w:pict w14:anchorId="41CDA347">
          <v:group id="_x0000_s1076" style="position:absolute;left:0;text-align:left;margin-left:56.65pt;margin-top:91pt;width:144.05pt;height:0;z-index:-251663872;mso-position-horizontal-relative:page" coordorigin="1133,1820" coordsize="2881,0">
            <v:shape id="_x0000_s1077" style="position:absolute;left:1133;top:1820;width:2881;height:0" coordorigin="1133,1820" coordsize="2881,0" path="m1133,1820r2881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ma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e.</w:t>
      </w:r>
    </w:p>
    <w:p w14:paraId="4BCB1274" w14:textId="77777777" w:rsidR="00AA6BC7" w:rsidRDefault="00AA6BC7">
      <w:pPr>
        <w:spacing w:line="200" w:lineRule="exact"/>
      </w:pPr>
    </w:p>
    <w:p w14:paraId="488FC78E" w14:textId="77777777" w:rsidR="00AA6BC7" w:rsidRDefault="00AA6BC7">
      <w:pPr>
        <w:spacing w:line="200" w:lineRule="exact"/>
      </w:pPr>
    </w:p>
    <w:p w14:paraId="4EE75D24" w14:textId="77777777" w:rsidR="00AA6BC7" w:rsidRDefault="00AA6BC7">
      <w:pPr>
        <w:spacing w:line="200" w:lineRule="exact"/>
      </w:pPr>
    </w:p>
    <w:p w14:paraId="1CECFDA8" w14:textId="77777777" w:rsidR="00AA6BC7" w:rsidRDefault="00AA6BC7">
      <w:pPr>
        <w:spacing w:line="200" w:lineRule="exact"/>
      </w:pPr>
    </w:p>
    <w:p w14:paraId="4ACBC5C3" w14:textId="77777777" w:rsidR="00AA6BC7" w:rsidRDefault="00AA6BC7">
      <w:pPr>
        <w:spacing w:line="200" w:lineRule="exact"/>
      </w:pPr>
    </w:p>
    <w:p w14:paraId="066E985E" w14:textId="77777777" w:rsidR="00AA6BC7" w:rsidRDefault="00AA6BC7">
      <w:pPr>
        <w:spacing w:before="2" w:line="260" w:lineRule="exact"/>
        <w:rPr>
          <w:sz w:val="26"/>
          <w:szCs w:val="26"/>
        </w:rPr>
      </w:pPr>
    </w:p>
    <w:p w14:paraId="5BD80F69" w14:textId="77777777" w:rsidR="00AA6BC7" w:rsidRDefault="00462178">
      <w:pPr>
        <w:spacing w:before="43" w:line="278" w:lineRule="auto"/>
        <w:ind w:left="1275" w:right="170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6"/>
          <w:sz w:val="13"/>
          <w:szCs w:val="13"/>
        </w:rPr>
        <w:t>1</w:t>
      </w:r>
      <w:r>
        <w:rPr>
          <w:rFonts w:ascii="Arial" w:eastAsia="Arial" w:hAnsi="Arial" w:cs="Arial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bs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134</w:t>
      </w:r>
      <w:r>
        <w:rPr>
          <w:rFonts w:ascii="Arial" w:eastAsia="Arial" w:hAnsi="Arial" w:cs="Arial"/>
          <w:spacing w:val="-2"/>
          <w:sz w:val="18"/>
          <w:szCs w:val="18"/>
        </w:rPr>
        <w:t>(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)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HPV 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po</w:t>
      </w:r>
      <w:r>
        <w:rPr>
          <w:rFonts w:ascii="Arial" w:eastAsia="Arial" w:hAnsi="Arial" w:cs="Arial"/>
          <w:sz w:val="18"/>
          <w:szCs w:val="18"/>
        </w:rPr>
        <w:t>wer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epa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pacing w:val="8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men</w:t>
      </w:r>
      <w:r>
        <w:rPr>
          <w:rFonts w:ascii="Arial" w:eastAsia="Arial" w:hAnsi="Arial" w:cs="Arial"/>
          <w:sz w:val="18"/>
          <w:szCs w:val="18"/>
        </w:rPr>
        <w:t>d</w:t>
      </w:r>
      <w:proofErr w:type="gram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ok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men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 (</w:t>
      </w:r>
      <w:r>
        <w:rPr>
          <w:rFonts w:ascii="Arial" w:eastAsia="Arial" w:hAnsi="Arial" w:cs="Arial"/>
          <w:spacing w:val="1"/>
          <w:sz w:val="18"/>
          <w:szCs w:val="18"/>
        </w:rPr>
        <w:t>kno</w:t>
      </w:r>
      <w:r>
        <w:rPr>
          <w:rFonts w:ascii="Arial" w:eastAsia="Arial" w:hAnsi="Arial" w:cs="Arial"/>
          <w:sz w:val="18"/>
          <w:szCs w:val="18"/>
        </w:rPr>
        <w:t>wn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oli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 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po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ic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(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lu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) 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goo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osp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ana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os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go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sp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vi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pl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po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ie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qui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unde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1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t.</w:t>
      </w:r>
    </w:p>
    <w:p w14:paraId="0AD41101" w14:textId="77777777" w:rsidR="00AA6BC7" w:rsidRDefault="00462178">
      <w:pPr>
        <w:spacing w:before="4"/>
        <w:ind w:left="1133"/>
        <w:rPr>
          <w:rFonts w:ascii="Arial" w:eastAsia="Arial" w:hAnsi="Arial" w:cs="Arial"/>
          <w:sz w:val="18"/>
          <w:szCs w:val="18"/>
        </w:rPr>
        <w:sectPr w:rsidR="00AA6BC7">
          <w:pgSz w:w="11920" w:h="16840"/>
          <w:pgMar w:top="1400" w:right="1020" w:bottom="280" w:left="0" w:header="0" w:footer="884" w:gutter="0"/>
          <w:cols w:space="720"/>
        </w:sectPr>
      </w:pPr>
      <w:r>
        <w:rPr>
          <w:rFonts w:ascii="Arial" w:eastAsia="Arial" w:hAnsi="Arial" w:cs="Arial"/>
          <w:position w:val="6"/>
          <w:sz w:val="13"/>
          <w:szCs w:val="13"/>
        </w:rPr>
        <w:t>2</w:t>
      </w:r>
      <w:r>
        <w:rPr>
          <w:rFonts w:ascii="Arial" w:eastAsia="Arial" w:hAnsi="Arial" w:cs="Arial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de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clu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app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ic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bl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vi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.</w:t>
      </w:r>
    </w:p>
    <w:p w14:paraId="049D0F63" w14:textId="41A5A2FB" w:rsidR="00AA6BC7" w:rsidRPr="00F93F42" w:rsidRDefault="00462178">
      <w:pPr>
        <w:spacing w:before="62"/>
        <w:ind w:left="1133"/>
        <w:rPr>
          <w:rFonts w:ascii="Arial" w:eastAsia="Arial" w:hAnsi="Arial" w:cs="Arial"/>
          <w:color w:val="C00000"/>
          <w:sz w:val="28"/>
          <w:szCs w:val="28"/>
        </w:rPr>
      </w:pP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lastRenderedPageBreak/>
        <w:t>C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o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m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pl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i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a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n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ce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 xml:space="preserve"> F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r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a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m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ew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o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r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k</w:t>
      </w:r>
    </w:p>
    <w:p w14:paraId="1863E909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4BEFCE38" w14:textId="77777777" w:rsidR="00AA6BC7" w:rsidRDefault="00462178">
      <w:pPr>
        <w:spacing w:line="272" w:lineRule="auto"/>
        <w:ind w:left="1133" w:right="18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ewo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 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ur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si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1:</w:t>
      </w:r>
      <w:r>
        <w:rPr>
          <w:rFonts w:ascii="Arial" w:eastAsia="Arial" w:hAnsi="Arial" w:cs="Arial"/>
          <w:i/>
          <w:spacing w:val="-1"/>
        </w:rPr>
        <w:t xml:space="preserve"> 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ure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3"/>
        </w:rPr>
        <w:t>G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ernanc</w:t>
      </w:r>
      <w:r>
        <w:rPr>
          <w:rFonts w:ascii="Arial" w:eastAsia="Arial" w:hAnsi="Arial" w:cs="Arial"/>
          <w:i/>
          <w:spacing w:val="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areas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progra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:</w:t>
      </w:r>
    </w:p>
    <w:p w14:paraId="49C70CEA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74474D4A" w14:textId="77777777" w:rsidR="00AA6BC7" w:rsidRDefault="00462178">
      <w:pPr>
        <w:ind w:left="1493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uppo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</w:p>
    <w:p w14:paraId="6E6CF961" w14:textId="77777777" w:rsidR="00AA6BC7" w:rsidRDefault="00462178">
      <w:pPr>
        <w:spacing w:before="31" w:line="271" w:lineRule="auto"/>
        <w:ind w:left="1853" w:right="74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5"/>
        </w:rPr>
        <w:t xml:space="preserve"> </w:t>
      </w:r>
      <w:proofErr w:type="gramStart"/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5A7F4D9" w14:textId="77777777" w:rsidR="00AA6BC7" w:rsidRDefault="00AA6BC7">
      <w:pPr>
        <w:spacing w:before="10" w:line="100" w:lineRule="exact"/>
        <w:rPr>
          <w:sz w:val="11"/>
          <w:szCs w:val="11"/>
        </w:rPr>
      </w:pPr>
    </w:p>
    <w:p w14:paraId="77691759" w14:textId="77777777" w:rsidR="00AA6BC7" w:rsidRDefault="00462178">
      <w:pPr>
        <w:ind w:left="1458" w:right="67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nce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w w:val="99"/>
        </w:rPr>
        <w:t>m</w:t>
      </w:r>
      <w:r>
        <w:rPr>
          <w:rFonts w:ascii="Arial" w:eastAsia="Arial" w:hAnsi="Arial" w:cs="Arial"/>
          <w:b/>
          <w:spacing w:val="1"/>
          <w:w w:val="99"/>
        </w:rPr>
        <w:t>o</w:t>
      </w:r>
      <w:r>
        <w:rPr>
          <w:rFonts w:ascii="Arial" w:eastAsia="Arial" w:hAnsi="Arial" w:cs="Arial"/>
          <w:b/>
          <w:w w:val="99"/>
        </w:rPr>
        <w:t>nito</w:t>
      </w:r>
      <w:r>
        <w:rPr>
          <w:rFonts w:ascii="Arial" w:eastAsia="Arial" w:hAnsi="Arial" w:cs="Arial"/>
          <w:b/>
          <w:spacing w:val="-1"/>
          <w:w w:val="99"/>
        </w:rPr>
        <w:t>r</w:t>
      </w:r>
      <w:r>
        <w:rPr>
          <w:rFonts w:ascii="Arial" w:eastAsia="Arial" w:hAnsi="Arial" w:cs="Arial"/>
          <w:b/>
          <w:w w:val="99"/>
        </w:rPr>
        <w:t>ing</w:t>
      </w:r>
    </w:p>
    <w:p w14:paraId="15B1AE77" w14:textId="77777777" w:rsidR="00AA6BC7" w:rsidRDefault="00462178">
      <w:pPr>
        <w:spacing w:before="29" w:line="272" w:lineRule="auto"/>
        <w:ind w:left="1853" w:right="3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aragr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1(d)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</w:p>
    <w:p w14:paraId="5C7ECBE4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0760E0AB" w14:textId="77777777" w:rsidR="00AA6BC7" w:rsidRDefault="00462178">
      <w:pPr>
        <w:spacing w:line="272" w:lineRule="auto"/>
        <w:ind w:left="1841" w:right="2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the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A97B6BF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194A80D3" w14:textId="77777777" w:rsidR="00AA6BC7" w:rsidRDefault="00462178">
      <w:pPr>
        <w:ind w:left="1493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nce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ities</w:t>
      </w:r>
    </w:p>
    <w:p w14:paraId="5A3CE469" w14:textId="77777777" w:rsidR="00AA6BC7" w:rsidRDefault="00462178">
      <w:pPr>
        <w:spacing w:before="31" w:line="270" w:lineRule="auto"/>
        <w:ind w:left="1853" w:right="1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program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es 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on-c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further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i/>
          <w:color w:val="5D0E68"/>
          <w:spacing w:val="-52"/>
        </w:rPr>
        <w:t xml:space="preserve"> </w:t>
      </w:r>
      <w:hyperlink r:id="rId12">
        <w:r>
          <w:rPr>
            <w:rFonts w:ascii="Arial" w:eastAsia="Arial" w:hAnsi="Arial" w:cs="Arial"/>
            <w:i/>
            <w:color w:val="5D0E68"/>
            <w:u w:val="single" w:color="5D0E68"/>
          </w:rPr>
          <w:t>He</w:t>
        </w:r>
        <w:r>
          <w:rPr>
            <w:rFonts w:ascii="Arial" w:eastAsia="Arial" w:hAnsi="Arial" w:cs="Arial"/>
            <w:i/>
            <w:color w:val="5D0E68"/>
            <w:spacing w:val="2"/>
            <w:u w:val="single" w:color="5D0E68"/>
          </w:rPr>
          <w:t>a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l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th</w:t>
        </w:r>
        <w:r>
          <w:rPr>
            <w:rFonts w:ascii="Arial" w:eastAsia="Arial" w:hAnsi="Arial" w:cs="Arial"/>
            <w:i/>
            <w:color w:val="5D0E68"/>
            <w:spacing w:val="-5"/>
            <w:u w:val="single" w:color="5D0E68"/>
          </w:rPr>
          <w:t xml:space="preserve"> 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P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ur</w:t>
        </w:r>
        <w:r>
          <w:rPr>
            <w:rFonts w:ascii="Arial" w:eastAsia="Arial" w:hAnsi="Arial" w:cs="Arial"/>
            <w:i/>
            <w:color w:val="5D0E68"/>
            <w:spacing w:val="2"/>
            <w:u w:val="single" w:color="5D0E68"/>
          </w:rPr>
          <w:t>c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h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a</w:t>
        </w:r>
        <w:r>
          <w:rPr>
            <w:rFonts w:ascii="Arial" w:eastAsia="Arial" w:hAnsi="Arial" w:cs="Arial"/>
            <w:i/>
            <w:color w:val="5D0E68"/>
            <w:spacing w:val="1"/>
            <w:u w:val="single" w:color="5D0E68"/>
          </w:rPr>
          <w:t>si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ng</w:t>
        </w:r>
      </w:hyperlink>
    </w:p>
    <w:p w14:paraId="6D136E1A" w14:textId="77777777" w:rsidR="00AA6BC7" w:rsidRDefault="00462178">
      <w:pPr>
        <w:spacing w:before="3"/>
        <w:ind w:left="1853"/>
        <w:rPr>
          <w:rFonts w:ascii="Arial" w:eastAsia="Arial" w:hAnsi="Arial" w:cs="Arial"/>
        </w:rPr>
      </w:pPr>
      <w:hyperlink r:id="rId13"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Vi</w:t>
        </w:r>
        <w:r>
          <w:rPr>
            <w:rFonts w:ascii="Arial" w:eastAsia="Arial" w:hAnsi="Arial" w:cs="Arial"/>
            <w:i/>
            <w:color w:val="5D0E68"/>
            <w:spacing w:val="1"/>
            <w:u w:val="single" w:color="5D0E68"/>
          </w:rPr>
          <w:t>c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to</w:t>
        </w:r>
        <w:r>
          <w:rPr>
            <w:rFonts w:ascii="Arial" w:eastAsia="Arial" w:hAnsi="Arial" w:cs="Arial"/>
            <w:i/>
            <w:color w:val="5D0E68"/>
            <w:spacing w:val="3"/>
            <w:u w:val="single" w:color="5D0E68"/>
          </w:rPr>
          <w:t>r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i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a:</w:t>
        </w:r>
        <w:r>
          <w:rPr>
            <w:rFonts w:ascii="Arial" w:eastAsia="Arial" w:hAnsi="Arial" w:cs="Arial"/>
            <w:i/>
            <w:color w:val="5D0E68"/>
            <w:spacing w:val="-9"/>
            <w:u w:val="single" w:color="5D0E68"/>
          </w:rPr>
          <w:t xml:space="preserve"> </w:t>
        </w:r>
        <w:r>
          <w:rPr>
            <w:rFonts w:ascii="Arial" w:eastAsia="Arial" w:hAnsi="Arial" w:cs="Arial"/>
            <w:i/>
            <w:color w:val="5D0E68"/>
            <w:spacing w:val="2"/>
            <w:u w:val="single" w:color="5D0E68"/>
          </w:rPr>
          <w:t>C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o</w:t>
        </w:r>
        <w:r>
          <w:rPr>
            <w:rFonts w:ascii="Arial" w:eastAsia="Arial" w:hAnsi="Arial" w:cs="Arial"/>
            <w:i/>
            <w:color w:val="5D0E68"/>
            <w:spacing w:val="2"/>
            <w:u w:val="single" w:color="5D0E68"/>
          </w:rPr>
          <w:t>m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p</w:t>
        </w:r>
        <w:r>
          <w:rPr>
            <w:rFonts w:ascii="Arial" w:eastAsia="Arial" w:hAnsi="Arial" w:cs="Arial"/>
            <w:i/>
            <w:color w:val="5D0E68"/>
            <w:spacing w:val="1"/>
            <w:u w:val="single" w:color="5D0E68"/>
          </w:rPr>
          <w:t>l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i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a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n</w:t>
        </w:r>
        <w:r>
          <w:rPr>
            <w:rFonts w:ascii="Arial" w:eastAsia="Arial" w:hAnsi="Arial" w:cs="Arial"/>
            <w:i/>
            <w:color w:val="5D0E68"/>
            <w:spacing w:val="1"/>
            <w:u w:val="single" w:color="5D0E68"/>
          </w:rPr>
          <w:t>c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e</w:t>
        </w:r>
        <w:r>
          <w:rPr>
            <w:rFonts w:ascii="Arial" w:eastAsia="Arial" w:hAnsi="Arial" w:cs="Arial"/>
            <w:i/>
            <w:color w:val="5D0E68"/>
            <w:spacing w:val="-9"/>
            <w:u w:val="single" w:color="5D0E68"/>
          </w:rPr>
          <w:t xml:space="preserve"> 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S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tra</w:t>
        </w:r>
        <w:r>
          <w:rPr>
            <w:rFonts w:ascii="Arial" w:eastAsia="Arial" w:hAnsi="Arial" w:cs="Arial"/>
            <w:i/>
            <w:color w:val="5D0E68"/>
            <w:spacing w:val="2"/>
            <w:u w:val="single" w:color="5D0E68"/>
          </w:rPr>
          <w:t>te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gy</w:t>
        </w:r>
        <w:r>
          <w:rPr>
            <w:rFonts w:ascii="Arial" w:eastAsia="Arial" w:hAnsi="Arial" w:cs="Arial"/>
            <w:i/>
            <w:color w:val="5D0E68"/>
            <w:spacing w:val="-7"/>
            <w:u w:val="single" w:color="5D0E68"/>
          </w:rPr>
          <w:t xml:space="preserve"> 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2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0</w:t>
        </w:r>
        <w:r>
          <w:rPr>
            <w:rFonts w:ascii="Arial" w:eastAsia="Arial" w:hAnsi="Arial" w:cs="Arial"/>
            <w:i/>
            <w:color w:val="5D0E68"/>
            <w:spacing w:val="2"/>
            <w:u w:val="single" w:color="5D0E68"/>
          </w:rPr>
          <w:t>1</w:t>
        </w:r>
        <w:r>
          <w:rPr>
            <w:rFonts w:ascii="Arial" w:eastAsia="Arial" w:hAnsi="Arial" w:cs="Arial"/>
            <w:i/>
            <w:color w:val="5D0E68"/>
            <w:spacing w:val="3"/>
            <w:u w:val="single" w:color="5D0E68"/>
          </w:rPr>
          <w:t>9</w:t>
        </w:r>
        <w:r>
          <w:rPr>
            <w:rFonts w:ascii="Arial" w:eastAsia="Arial" w:hAnsi="Arial" w:cs="Arial"/>
            <w:i/>
            <w:color w:val="5D0E68"/>
            <w:spacing w:val="1"/>
            <w:u w:val="single" w:color="5D0E68"/>
          </w:rPr>
          <w:t>-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2</w:t>
        </w:r>
        <w:r>
          <w:rPr>
            <w:rFonts w:ascii="Arial" w:eastAsia="Arial" w:hAnsi="Arial" w:cs="Arial"/>
            <w:i/>
            <w:color w:val="5D0E68"/>
            <w:spacing w:val="-1"/>
            <w:u w:val="single" w:color="5D0E68"/>
          </w:rPr>
          <w:t>0</w:t>
        </w:r>
        <w:r>
          <w:rPr>
            <w:rFonts w:ascii="Arial" w:eastAsia="Arial" w:hAnsi="Arial" w:cs="Arial"/>
            <w:i/>
            <w:color w:val="5D0E68"/>
            <w:spacing w:val="2"/>
            <w:u w:val="single" w:color="5D0E68"/>
          </w:rPr>
          <w:t>2</w:t>
        </w:r>
        <w:r>
          <w:rPr>
            <w:rFonts w:ascii="Arial" w:eastAsia="Arial" w:hAnsi="Arial" w:cs="Arial"/>
            <w:i/>
            <w:color w:val="5D0E68"/>
            <w:u w:val="single" w:color="5D0E68"/>
          </w:rPr>
          <w:t>2</w:t>
        </w:r>
        <w:r>
          <w:rPr>
            <w:rFonts w:ascii="Arial" w:eastAsia="Arial" w:hAnsi="Arial" w:cs="Arial"/>
            <w:color w:val="000000"/>
          </w:rPr>
          <w:t>.</w:t>
        </w:r>
      </w:hyperlink>
    </w:p>
    <w:p w14:paraId="1D73D31C" w14:textId="77777777" w:rsidR="00AA6BC7" w:rsidRDefault="00AA6BC7">
      <w:pPr>
        <w:spacing w:before="2" w:line="140" w:lineRule="exact"/>
        <w:rPr>
          <w:sz w:val="15"/>
          <w:szCs w:val="15"/>
        </w:rPr>
      </w:pPr>
    </w:p>
    <w:p w14:paraId="7F768FCB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.</w:t>
      </w:r>
    </w:p>
    <w:p w14:paraId="0277488D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3526E89E" w14:textId="77777777" w:rsidR="00AA6BC7" w:rsidRDefault="00E92A94">
      <w:pPr>
        <w:ind w:left="2098"/>
        <w:sectPr w:rsidR="00AA6BC7">
          <w:pgSz w:w="11920" w:h="16840"/>
          <w:pgMar w:top="1380" w:right="1020" w:bottom="280" w:left="0" w:header="0" w:footer="884" w:gutter="0"/>
          <w:cols w:space="720"/>
        </w:sectPr>
      </w:pPr>
      <w:r>
        <w:pict w14:anchorId="0A7A2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281.25pt">
            <v:imagedata r:id="rId14" o:title=""/>
          </v:shape>
        </w:pict>
      </w:r>
    </w:p>
    <w:p w14:paraId="30B6D35D" w14:textId="0A6A616F" w:rsidR="00AA6BC7" w:rsidRPr="00F93F42" w:rsidRDefault="00462178">
      <w:pPr>
        <w:spacing w:before="44"/>
        <w:ind w:left="1133"/>
        <w:rPr>
          <w:rFonts w:ascii="Arial" w:eastAsia="Arial" w:hAnsi="Arial" w:cs="Arial"/>
          <w:color w:val="E36C0A" w:themeColor="accent6" w:themeShade="BF"/>
          <w:sz w:val="36"/>
          <w:szCs w:val="36"/>
        </w:rPr>
      </w:pP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lastRenderedPageBreak/>
        <w:t>A graduat</w:t>
      </w:r>
      <w:r w:rsidRPr="00F93F42">
        <w:rPr>
          <w:rFonts w:ascii="Arial" w:eastAsia="Arial" w:hAnsi="Arial" w:cs="Arial"/>
          <w:b/>
          <w:color w:val="E36C0A" w:themeColor="accent6" w:themeShade="BF"/>
          <w:spacing w:val="-1"/>
          <w:sz w:val="36"/>
          <w:szCs w:val="36"/>
        </w:rPr>
        <w:t>e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d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 xml:space="preserve"> 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compl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>i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an</w:t>
      </w:r>
      <w:r w:rsidRPr="00F93F42">
        <w:rPr>
          <w:rFonts w:ascii="Arial" w:eastAsia="Arial" w:hAnsi="Arial" w:cs="Arial"/>
          <w:b/>
          <w:color w:val="E36C0A" w:themeColor="accent6" w:themeShade="BF"/>
          <w:spacing w:val="-1"/>
          <w:sz w:val="36"/>
          <w:szCs w:val="36"/>
        </w:rPr>
        <w:t>c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 xml:space="preserve">e </w:t>
      </w:r>
      <w:proofErr w:type="gramStart"/>
      <w:r w:rsidRPr="00F93F42">
        <w:rPr>
          <w:rFonts w:ascii="Arial" w:eastAsia="Arial" w:hAnsi="Arial" w:cs="Arial"/>
          <w:b/>
          <w:color w:val="E36C0A" w:themeColor="accent6" w:themeShade="BF"/>
          <w:spacing w:val="-1"/>
          <w:sz w:val="36"/>
          <w:szCs w:val="36"/>
        </w:rPr>
        <w:t>a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p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>p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roa</w:t>
      </w:r>
      <w:r w:rsidRPr="00F93F42">
        <w:rPr>
          <w:rFonts w:ascii="Arial" w:eastAsia="Arial" w:hAnsi="Arial" w:cs="Arial"/>
          <w:b/>
          <w:color w:val="E36C0A" w:themeColor="accent6" w:themeShade="BF"/>
          <w:spacing w:val="-2"/>
          <w:sz w:val="36"/>
          <w:szCs w:val="36"/>
        </w:rPr>
        <w:t>c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h</w:t>
      </w:r>
      <w:proofErr w:type="gramEnd"/>
    </w:p>
    <w:p w14:paraId="70D758B8" w14:textId="77777777" w:rsidR="00AA6BC7" w:rsidRDefault="00AA6BC7">
      <w:pPr>
        <w:spacing w:before="7" w:line="180" w:lineRule="exact"/>
        <w:rPr>
          <w:sz w:val="18"/>
          <w:szCs w:val="18"/>
        </w:rPr>
      </w:pPr>
    </w:p>
    <w:p w14:paraId="1073850E" w14:textId="77777777" w:rsidR="00AA6BC7" w:rsidRDefault="00AA6BC7">
      <w:pPr>
        <w:spacing w:line="200" w:lineRule="exact"/>
      </w:pPr>
    </w:p>
    <w:p w14:paraId="3AC42774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propr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</w:p>
    <w:p w14:paraId="122A5DEB" w14:textId="77777777" w:rsidR="00AA6BC7" w:rsidRDefault="00462178">
      <w:pPr>
        <w:spacing w:before="34" w:line="395" w:lineRule="auto"/>
        <w:ind w:left="1133" w:right="8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 Through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grad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h:</w:t>
      </w:r>
    </w:p>
    <w:p w14:paraId="7E61AC80" w14:textId="77777777" w:rsidR="00AA6BC7" w:rsidRDefault="00462178">
      <w:pPr>
        <w:spacing w:line="220" w:lineRule="exact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owest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</w:p>
    <w:p w14:paraId="0423AA2F" w14:textId="77777777" w:rsidR="00AA6BC7" w:rsidRDefault="00462178">
      <w:pPr>
        <w:spacing w:before="31"/>
        <w:ind w:left="185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14:paraId="67446DF7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e(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6"/>
        </w:rPr>
        <w:t>t</w:t>
      </w:r>
      <w:r>
        <w:rPr>
          <w:rFonts w:ascii="Arial" w:eastAsia="Arial" w:hAnsi="Arial" w:cs="Arial"/>
        </w:rPr>
        <w:t>.</w:t>
      </w:r>
    </w:p>
    <w:p w14:paraId="473B92F8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.</w:t>
      </w:r>
    </w:p>
    <w:p w14:paraId="5381FFB2" w14:textId="77777777" w:rsidR="00AA6BC7" w:rsidRDefault="00462178">
      <w:pPr>
        <w:spacing w:before="18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uf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</w:rPr>
        <w:t>.</w:t>
      </w:r>
    </w:p>
    <w:p w14:paraId="3D3B3412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.</w:t>
      </w:r>
    </w:p>
    <w:p w14:paraId="2349594D" w14:textId="77777777" w:rsidR="00AA6BC7" w:rsidRDefault="00462178">
      <w:pPr>
        <w:spacing w:before="18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tory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14:paraId="4FF3B2BE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531CFFB5" w14:textId="77777777" w:rsidR="00AA6BC7" w:rsidRDefault="00462178">
      <w:pPr>
        <w:spacing w:line="273" w:lineRule="auto"/>
        <w:ind w:left="1133" w:right="4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l.</w:t>
      </w:r>
    </w:p>
    <w:p w14:paraId="1A8AB70C" w14:textId="77777777" w:rsidR="00AA6BC7" w:rsidRDefault="00AA6BC7">
      <w:pPr>
        <w:spacing w:before="6" w:line="120" w:lineRule="exact"/>
        <w:rPr>
          <w:sz w:val="12"/>
          <w:szCs w:val="12"/>
        </w:rPr>
      </w:pPr>
    </w:p>
    <w:p w14:paraId="569CF73D" w14:textId="77777777" w:rsidR="00AA6BC7" w:rsidRDefault="00AA6BC7">
      <w:pPr>
        <w:spacing w:line="200" w:lineRule="exact"/>
      </w:pPr>
    </w:p>
    <w:p w14:paraId="5EC5BB9F" w14:textId="77777777" w:rsidR="00AA6BC7" w:rsidRPr="00F93F42" w:rsidRDefault="00462178">
      <w:pPr>
        <w:ind w:left="1133"/>
        <w:rPr>
          <w:rFonts w:ascii="Arial" w:eastAsia="Arial" w:hAnsi="Arial" w:cs="Arial"/>
          <w:color w:val="C00000"/>
          <w:sz w:val="28"/>
          <w:szCs w:val="28"/>
        </w:rPr>
      </w:pP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G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r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a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d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u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at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e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d</w:t>
      </w:r>
      <w:r w:rsidRPr="00F93F42">
        <w:rPr>
          <w:rFonts w:ascii="Arial" w:eastAsia="Arial" w:hAnsi="Arial" w:cs="Arial"/>
          <w:b/>
          <w:color w:val="C00000"/>
          <w:spacing w:val="4"/>
          <w:sz w:val="28"/>
          <w:szCs w:val="28"/>
        </w:rPr>
        <w:t xml:space="preserve"> 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c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o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m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p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l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i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a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n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ce va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l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u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es</w:t>
      </w:r>
    </w:p>
    <w:p w14:paraId="62BBA225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5348480C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proa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</w:p>
    <w:p w14:paraId="1700CFB3" w14:textId="77777777" w:rsidR="00AA6BC7" w:rsidRDefault="00462178">
      <w:pPr>
        <w:spacing w:before="34"/>
        <w:ind w:left="113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.</w:t>
      </w:r>
    </w:p>
    <w:p w14:paraId="152CC99E" w14:textId="77777777" w:rsidR="00AA6BC7" w:rsidRDefault="00AA6BC7">
      <w:pPr>
        <w:spacing w:before="7" w:line="260" w:lineRule="exact"/>
        <w:rPr>
          <w:sz w:val="26"/>
          <w:szCs w:val="26"/>
        </w:rPr>
      </w:pPr>
    </w:p>
    <w:p w14:paraId="723F5FBA" w14:textId="77777777" w:rsidR="00AA6BC7" w:rsidRDefault="00462178">
      <w:pPr>
        <w:ind w:left="2657"/>
        <w:rPr>
          <w:rFonts w:ascii="Arial" w:eastAsia="Arial" w:hAnsi="Arial" w:cs="Arial"/>
        </w:rPr>
      </w:pPr>
      <w:r>
        <w:pict w14:anchorId="00C29EF9">
          <v:shape id="_x0000_s1068" type="#_x0000_t75" style="position:absolute;left:0;text-align:left;margin-left:62.1pt;margin-top:-1.45pt;width:43.45pt;height:46pt;z-index:-251658752;mso-position-horizontal-relative:page">
            <v:imagedata r:id="rId15" o:title=""/>
            <w10:wrap anchorx="page"/>
          </v:shape>
        </w:pict>
      </w:r>
      <w:r>
        <w:rPr>
          <w:rFonts w:ascii="Arial" w:eastAsia="Arial" w:hAnsi="Arial" w:cs="Arial"/>
          <w:b/>
          <w:spacing w:val="-1"/>
        </w:rPr>
        <w:t>W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cus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om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1"/>
        </w:rPr>
        <w:t>r-f</w:t>
      </w:r>
      <w:r>
        <w:rPr>
          <w:rFonts w:ascii="Arial" w:eastAsia="Arial" w:hAnsi="Arial" w:cs="Arial"/>
          <w:b/>
        </w:rPr>
        <w:t>ocused</w:t>
      </w:r>
    </w:p>
    <w:p w14:paraId="04485EA8" w14:textId="77777777" w:rsidR="00AA6BC7" w:rsidRDefault="00AA6BC7">
      <w:pPr>
        <w:spacing w:before="6" w:line="120" w:lineRule="exact"/>
        <w:rPr>
          <w:sz w:val="13"/>
          <w:szCs w:val="13"/>
        </w:rPr>
      </w:pPr>
    </w:p>
    <w:p w14:paraId="6763FEB6" w14:textId="77777777" w:rsidR="00AA6BC7" w:rsidRDefault="00462178">
      <w:pPr>
        <w:tabs>
          <w:tab w:val="left" w:pos="3360"/>
        </w:tabs>
        <w:spacing w:line="273" w:lineRule="auto"/>
        <w:ind w:left="3370" w:right="1581" w:hanging="355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  <w:spacing w:val="-1"/>
        </w:rPr>
        <w:t xml:space="preserve">ir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022F885A" w14:textId="77777777" w:rsidR="00AA6BC7" w:rsidRDefault="00AA6BC7">
      <w:pPr>
        <w:spacing w:before="16" w:line="220" w:lineRule="exact"/>
        <w:rPr>
          <w:sz w:val="22"/>
          <w:szCs w:val="22"/>
        </w:rPr>
      </w:pPr>
    </w:p>
    <w:p w14:paraId="748E9E50" w14:textId="77777777" w:rsidR="00AA6BC7" w:rsidRDefault="00462178">
      <w:pPr>
        <w:ind w:left="2657"/>
        <w:rPr>
          <w:rFonts w:ascii="Arial" w:eastAsia="Arial" w:hAnsi="Arial" w:cs="Arial"/>
        </w:rPr>
      </w:pPr>
      <w:r>
        <w:pict w14:anchorId="45595B66">
          <v:group id="_x0000_s1060" style="position:absolute;left:0;text-align:left;margin-left:56.15pt;margin-top:-7.9pt;width:439.45pt;height:53.6pt;z-index:-251660800;mso-position-horizontal-relative:page" coordorigin="1123,-158" coordsize="8789,1072">
            <v:shape id="_x0000_s1067" style="position:absolute;left:2441;top:-148;width:110;height:1052" coordorigin="2441,-148" coordsize="110,1052" path="m2441,903r111,l2552,-148r-111,l2441,903xe" fillcolor="#f1f1f1" stroked="f">
              <v:path arrowok="t"/>
            </v:shape>
            <v:shape id="_x0000_s1066" style="position:absolute;left:1133;top:-148;width:108;height:1052" coordorigin="1133,-148" coordsize="108,1052" path="m1133,903r108,l1241,-148r-108,l1133,903xe" fillcolor="#f1f1f1" stroked="f">
              <v:path arrowok="t"/>
            </v:shape>
            <v:shape id="_x0000_s1065" style="position:absolute;left:1241;top:-148;width:1200;height:1052" coordorigin="1241,-148" coordsize="1200,1052" path="m1241,903r1200,l2441,-148r-1200,l1241,903xe" fillcolor="#f1f1f1" stroked="f">
              <v:path arrowok="t"/>
            </v:shape>
            <v:shape id="_x0000_s1064" style="position:absolute;left:2552;top:-148;width:7350;height:1052" coordorigin="2552,-148" coordsize="7350,1052" path="m2552,903r7350,l9902,-148r-7350,l2552,903xe" fillcolor="#f1f1f1" stroked="f">
              <v:path arrowok="t"/>
            </v:shape>
            <v:shape id="_x0000_s1063" style="position:absolute;left:2657;top:-148;width:7137;height:379" coordorigin="2657,-148" coordsize="7137,379" path="m2657,231r7137,l9794,-148r-7137,l2657,231xe" fillcolor="#f1f1f1" stroked="f">
              <v:path arrowok="t"/>
            </v:shape>
            <v:shape id="_x0000_s1062" style="position:absolute;left:2657;top:231;width:7137;height:382" coordorigin="2657,231" coordsize="7137,382" path="m2657,612r7137,l9794,231r-7137,l2657,612xe" fillcolor="#f1f1f1" stroked="f">
              <v:path arrowok="t"/>
            </v:shape>
            <v:shape id="_x0000_s1061" type="#_x0000_t75" style="position:absolute;left:1242;top:-29;width:880;height:810">
              <v:imagedata r:id="rId16" o:title=""/>
            </v:shape>
            <w10:wrap anchorx="page"/>
          </v:group>
        </w:pict>
      </w:r>
      <w:r>
        <w:rPr>
          <w:rFonts w:ascii="Arial" w:eastAsia="Arial" w:hAnsi="Arial" w:cs="Arial"/>
          <w:b/>
          <w:spacing w:val="-1"/>
        </w:rPr>
        <w:t>W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ep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it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simple</w:t>
      </w:r>
    </w:p>
    <w:p w14:paraId="1E5C570E" w14:textId="77777777" w:rsidR="00AA6BC7" w:rsidRDefault="00AA6BC7">
      <w:pPr>
        <w:spacing w:before="6" w:line="120" w:lineRule="exact"/>
        <w:rPr>
          <w:sz w:val="13"/>
          <w:szCs w:val="13"/>
        </w:rPr>
      </w:pPr>
    </w:p>
    <w:p w14:paraId="57848588" w14:textId="77777777" w:rsidR="00AA6BC7" w:rsidRDefault="00462178">
      <w:pPr>
        <w:ind w:left="3017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sk</w:t>
      </w:r>
      <w:r>
        <w:rPr>
          <w:rFonts w:ascii="Arial" w:eastAsia="Arial" w:hAnsi="Arial" w:cs="Arial"/>
        </w:rPr>
        <w:t>.</w:t>
      </w:r>
    </w:p>
    <w:p w14:paraId="12039D42" w14:textId="77777777" w:rsidR="00AA6BC7" w:rsidRDefault="00AA6BC7">
      <w:pPr>
        <w:spacing w:line="200" w:lineRule="exact"/>
      </w:pPr>
    </w:p>
    <w:p w14:paraId="2FB4A134" w14:textId="77777777" w:rsidR="00AA6BC7" w:rsidRDefault="00AA6BC7">
      <w:pPr>
        <w:spacing w:before="2" w:line="240" w:lineRule="exact"/>
        <w:rPr>
          <w:sz w:val="24"/>
          <w:szCs w:val="24"/>
        </w:rPr>
      </w:pPr>
    </w:p>
    <w:p w14:paraId="3F991285" w14:textId="77777777" w:rsidR="00AA6BC7" w:rsidRDefault="00462178">
      <w:pPr>
        <w:ind w:left="265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W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collab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ati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</w:p>
    <w:p w14:paraId="6E684EDB" w14:textId="77777777" w:rsidR="00AA6BC7" w:rsidRDefault="00AA6BC7">
      <w:pPr>
        <w:spacing w:before="6" w:line="120" w:lineRule="exact"/>
        <w:rPr>
          <w:sz w:val="13"/>
          <w:szCs w:val="13"/>
        </w:rPr>
      </w:pPr>
    </w:p>
    <w:p w14:paraId="32A61FE5" w14:textId="77777777" w:rsidR="00AA6BC7" w:rsidRDefault="00462178">
      <w:pPr>
        <w:spacing w:line="220" w:lineRule="exact"/>
        <w:ind w:left="3017"/>
        <w:rPr>
          <w:rFonts w:ascii="Arial" w:eastAsia="Arial" w:hAnsi="Arial" w:cs="Arial"/>
        </w:rPr>
      </w:pPr>
      <w:r>
        <w:rPr>
          <w:rFonts w:ascii="Verdana" w:eastAsia="Verdana" w:hAnsi="Verdana" w:cs="Verdana"/>
          <w:position w:val="-1"/>
        </w:rPr>
        <w:t xml:space="preserve">•  </w:t>
      </w:r>
      <w:r>
        <w:rPr>
          <w:rFonts w:ascii="Verdana" w:eastAsia="Verdana" w:hAnsi="Verdana" w:cs="Verdana"/>
          <w:spacing w:val="4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W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tn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or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th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v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3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li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e.</w:t>
      </w:r>
    </w:p>
    <w:p w14:paraId="2A22633E" w14:textId="77777777" w:rsidR="00AA6BC7" w:rsidRDefault="00AA6BC7">
      <w:pPr>
        <w:spacing w:before="2" w:line="120" w:lineRule="exact"/>
        <w:rPr>
          <w:sz w:val="12"/>
          <w:szCs w:val="12"/>
        </w:rPr>
      </w:pPr>
    </w:p>
    <w:p w14:paraId="04460D34" w14:textId="77777777" w:rsidR="00AA6BC7" w:rsidRDefault="00AA6BC7">
      <w:pPr>
        <w:spacing w:line="200" w:lineRule="exact"/>
      </w:pPr>
    </w:p>
    <w:p w14:paraId="0E7548E7" w14:textId="77777777" w:rsidR="00AA6BC7" w:rsidRDefault="00462178">
      <w:pPr>
        <w:spacing w:before="34"/>
        <w:ind w:left="2657"/>
        <w:rPr>
          <w:rFonts w:ascii="Arial" w:eastAsia="Arial" w:hAnsi="Arial" w:cs="Arial"/>
        </w:rPr>
      </w:pPr>
      <w:r>
        <w:pict w14:anchorId="10142097">
          <v:group id="_x0000_s1051" style="position:absolute;left:0;text-align:left;margin-left:56.15pt;margin-top:-47.85pt;width:439.45pt;height:99.6pt;z-index:-251659776;mso-position-horizontal-relative:page" coordorigin="1123,-957" coordsize="8789,1992">
            <v:shape id="_x0000_s1059" style="position:absolute;left:1133;top:-114;width:1419;height:1140" coordorigin="1133,-114" coordsize="1419,1140" path="m1133,1026r1419,l2552,-114r-1419,l1133,1026xe" fillcolor="#f1f1f1" stroked="f">
              <v:path arrowok="t"/>
            </v:shape>
            <v:shape id="_x0000_s1058" style="position:absolute;left:1241;top:-114;width:1200;height:960" coordorigin="1241,-114" coordsize="1200,960" path="m1241,846r1200,l2441,-114r-1200,l1241,846xe" fillcolor="#f1f1f1" stroked="f">
              <v:path arrowok="t"/>
            </v:shape>
            <v:shape id="_x0000_s1057" style="position:absolute;left:2552;top:-114;width:7350;height:1140" coordorigin="2552,-114" coordsize="7350,1140" path="m2552,1026r7350,l9902,-114r-7350,l2552,1026xe" fillcolor="#f1f1f1" stroked="f">
              <v:path arrowok="t"/>
            </v:shape>
            <v:shape id="_x0000_s1056" style="position:absolute;left:2657;top:-114;width:7137;height:379" coordorigin="2657,-114" coordsize="7137,379" path="m2657,265r7137,l9794,-114r-7137,l2657,265xe" fillcolor="#f1f1f1" stroked="f">
              <v:path arrowok="t"/>
            </v:shape>
            <v:shape id="_x0000_s1055" style="position:absolute;left:2657;top:265;width:7137;height:379" coordorigin="2657,265" coordsize="7137,379" path="m2657,644r7137,l9794,265r-7137,l2657,644xe" fillcolor="#f1f1f1" stroked="f">
              <v:path arrowok="t"/>
            </v:shape>
            <v:shape id="_x0000_s1054" style="position:absolute;left:2657;top:644;width:7137;height:382" coordorigin="2657,644" coordsize="7137,382" path="m2657,1026r7137,l9794,644r-7137,l2657,1026xe" fillcolor="#f1f1f1" stroked="f">
              <v:path arrowok="t"/>
            </v:shape>
            <v:shape id="_x0000_s1053" type="#_x0000_t75" style="position:absolute;left:1242;top:-957;width:849;height:829">
              <v:imagedata r:id="rId17" o:title=""/>
            </v:shape>
            <v:shape id="_x0000_s1052" type="#_x0000_t75" style="position:absolute;left:1242;top:3;width:840;height:830">
              <v:imagedata r:id="rId18" o:title=""/>
            </v:shape>
            <w10:wrap anchorx="page"/>
          </v:group>
        </w:pict>
      </w:r>
      <w:r>
        <w:rPr>
          <w:rFonts w:ascii="Arial" w:eastAsia="Arial" w:hAnsi="Arial" w:cs="Arial"/>
          <w:b/>
          <w:spacing w:val="-1"/>
        </w:rPr>
        <w:t>W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ke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ponsi</w:t>
      </w:r>
      <w:r>
        <w:rPr>
          <w:rFonts w:ascii="Arial" w:eastAsia="Arial" w:hAnsi="Arial" w:cs="Arial"/>
          <w:b/>
          <w:spacing w:val="2"/>
        </w:rPr>
        <w:t>b</w:t>
      </w:r>
      <w:r>
        <w:rPr>
          <w:rFonts w:ascii="Arial" w:eastAsia="Arial" w:hAnsi="Arial" w:cs="Arial"/>
          <w:b/>
        </w:rPr>
        <w:t>ility</w:t>
      </w:r>
    </w:p>
    <w:p w14:paraId="447A848F" w14:textId="77777777" w:rsidR="00AA6BC7" w:rsidRDefault="00AA6BC7">
      <w:pPr>
        <w:spacing w:before="6" w:line="120" w:lineRule="exact"/>
        <w:rPr>
          <w:sz w:val="13"/>
          <w:szCs w:val="13"/>
        </w:rPr>
      </w:pPr>
    </w:p>
    <w:p w14:paraId="2B3C3618" w14:textId="77777777" w:rsidR="00AA6BC7" w:rsidRDefault="00462178">
      <w:pPr>
        <w:tabs>
          <w:tab w:val="left" w:pos="3360"/>
        </w:tabs>
        <w:spacing w:line="271" w:lineRule="auto"/>
        <w:ind w:left="3370" w:right="1148" w:hanging="355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fact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3FF40FE2" w14:textId="77777777" w:rsidR="00AA6BC7" w:rsidRDefault="00AA6BC7">
      <w:pPr>
        <w:spacing w:line="240" w:lineRule="exact"/>
        <w:rPr>
          <w:sz w:val="24"/>
          <w:szCs w:val="24"/>
        </w:rPr>
      </w:pPr>
    </w:p>
    <w:p w14:paraId="111230CA" w14:textId="77777777" w:rsidR="00AA6BC7" w:rsidRDefault="00462178">
      <w:pPr>
        <w:ind w:left="2657"/>
        <w:rPr>
          <w:rFonts w:ascii="Arial" w:eastAsia="Arial" w:hAnsi="Arial" w:cs="Arial"/>
        </w:rPr>
      </w:pPr>
      <w:r>
        <w:pict w14:anchorId="6F32F933">
          <v:shape id="_x0000_s1050" type="#_x0000_t75" style="position:absolute;left:0;text-align:left;margin-left:62.1pt;margin-top:-1.55pt;width:41pt;height:41pt;z-index:-251657728;mso-position-horizontal-relative:page">
            <v:imagedata r:id="rId19" o:title=""/>
            <w10:wrap anchorx="page"/>
          </v:shape>
        </w:pict>
      </w:r>
      <w:r>
        <w:rPr>
          <w:rFonts w:ascii="Arial" w:eastAsia="Arial" w:hAnsi="Arial" w:cs="Arial"/>
          <w:b/>
          <w:spacing w:val="-1"/>
        </w:rPr>
        <w:t>W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spire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nf</w:t>
      </w:r>
      <w:r>
        <w:rPr>
          <w:rFonts w:ascii="Arial" w:eastAsia="Arial" w:hAnsi="Arial" w:cs="Arial"/>
          <w:b/>
        </w:rPr>
        <w:t>ide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</w:t>
      </w:r>
    </w:p>
    <w:p w14:paraId="01E66724" w14:textId="77777777" w:rsidR="00AA6BC7" w:rsidRDefault="00AA6BC7">
      <w:pPr>
        <w:spacing w:before="6" w:line="120" w:lineRule="exact"/>
        <w:rPr>
          <w:sz w:val="13"/>
          <w:szCs w:val="13"/>
        </w:rPr>
      </w:pPr>
    </w:p>
    <w:p w14:paraId="7F0F7491" w14:textId="77777777" w:rsidR="00AA6BC7" w:rsidRDefault="00462178">
      <w:pPr>
        <w:tabs>
          <w:tab w:val="left" w:pos="3360"/>
        </w:tabs>
        <w:spacing w:line="268" w:lineRule="auto"/>
        <w:ind w:left="3377" w:right="1227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orth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st-v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0EF7CA21" w14:textId="77777777" w:rsidR="00AA6BC7" w:rsidRDefault="00AA6BC7">
      <w:pPr>
        <w:spacing w:before="6" w:line="120" w:lineRule="exact"/>
        <w:rPr>
          <w:sz w:val="13"/>
          <w:szCs w:val="13"/>
        </w:rPr>
      </w:pPr>
    </w:p>
    <w:p w14:paraId="53120A4F" w14:textId="77777777" w:rsidR="00AA6BC7" w:rsidRDefault="00AA6BC7">
      <w:pPr>
        <w:spacing w:line="200" w:lineRule="exact"/>
      </w:pPr>
    </w:p>
    <w:p w14:paraId="76226CFC" w14:textId="77777777" w:rsidR="00AA6BC7" w:rsidRPr="00F93F42" w:rsidRDefault="00462178">
      <w:pPr>
        <w:ind w:left="1133"/>
        <w:rPr>
          <w:rFonts w:ascii="Arial" w:eastAsia="Arial" w:hAnsi="Arial" w:cs="Arial"/>
          <w:color w:val="C00000"/>
          <w:sz w:val="28"/>
          <w:szCs w:val="28"/>
        </w:rPr>
      </w:pP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T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h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e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 xml:space="preserve"> </w:t>
      </w:r>
      <w:r w:rsidRPr="00F93F42">
        <w:rPr>
          <w:rFonts w:ascii="Arial" w:eastAsia="Arial" w:hAnsi="Arial" w:cs="Arial"/>
          <w:b/>
          <w:color w:val="C00000"/>
          <w:spacing w:val="2"/>
          <w:sz w:val="28"/>
          <w:szCs w:val="28"/>
        </w:rPr>
        <w:t>g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r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a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d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u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at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e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 xml:space="preserve">d 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c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o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m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p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li</w:t>
      </w:r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a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n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ce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 xml:space="preserve"> </w:t>
      </w:r>
      <w:proofErr w:type="gramStart"/>
      <w:r w:rsidRPr="00F93F42">
        <w:rPr>
          <w:rFonts w:ascii="Arial" w:eastAsia="Arial" w:hAnsi="Arial" w:cs="Arial"/>
          <w:b/>
          <w:color w:val="C00000"/>
          <w:spacing w:val="-3"/>
          <w:sz w:val="28"/>
          <w:szCs w:val="28"/>
        </w:rPr>
        <w:t>m</w:t>
      </w:r>
      <w:r w:rsidRPr="00F93F42">
        <w:rPr>
          <w:rFonts w:ascii="Arial" w:eastAsia="Arial" w:hAnsi="Arial" w:cs="Arial"/>
          <w:b/>
          <w:color w:val="C00000"/>
          <w:spacing w:val="-1"/>
          <w:sz w:val="28"/>
          <w:szCs w:val="28"/>
        </w:rPr>
        <w:t>o</w:t>
      </w:r>
      <w:r w:rsidRPr="00F93F42">
        <w:rPr>
          <w:rFonts w:ascii="Arial" w:eastAsia="Arial" w:hAnsi="Arial" w:cs="Arial"/>
          <w:b/>
          <w:color w:val="C00000"/>
          <w:spacing w:val="1"/>
          <w:sz w:val="28"/>
          <w:szCs w:val="28"/>
        </w:rPr>
        <w:t>d</w:t>
      </w:r>
      <w:r w:rsidRPr="00F93F42">
        <w:rPr>
          <w:rFonts w:ascii="Arial" w:eastAsia="Arial" w:hAnsi="Arial" w:cs="Arial"/>
          <w:b/>
          <w:color w:val="C00000"/>
          <w:sz w:val="28"/>
          <w:szCs w:val="28"/>
        </w:rPr>
        <w:t>el</w:t>
      </w:r>
      <w:proofErr w:type="gramEnd"/>
    </w:p>
    <w:p w14:paraId="21BBFC28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43C540B4" w14:textId="77777777" w:rsidR="00AA6BC7" w:rsidRDefault="00462178">
      <w:pPr>
        <w:spacing w:line="272" w:lineRule="auto"/>
        <w:ind w:left="1133" w:right="6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used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14:paraId="01501FBF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79DE9A81" w14:textId="77777777" w:rsidR="00AA6BC7" w:rsidRDefault="00462178">
      <w:pPr>
        <w:spacing w:line="272" w:lineRule="auto"/>
        <w:ind w:left="1133" w:right="3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y-c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proa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we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way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BDA48F0" w14:textId="77777777" w:rsidR="00AA6BC7" w:rsidRDefault="00AA6BC7">
      <w:pPr>
        <w:spacing w:before="2" w:line="120" w:lineRule="exact"/>
        <w:rPr>
          <w:sz w:val="12"/>
          <w:szCs w:val="12"/>
        </w:rPr>
      </w:pPr>
    </w:p>
    <w:p w14:paraId="302D1128" w14:textId="77777777" w:rsidR="00AA6BC7" w:rsidRDefault="00462178">
      <w:pPr>
        <w:ind w:left="1133"/>
        <w:rPr>
          <w:rFonts w:ascii="Arial" w:eastAsia="Arial" w:hAnsi="Arial" w:cs="Arial"/>
        </w:rPr>
        <w:sectPr w:rsidR="00AA6BC7">
          <w:pgSz w:w="11920" w:h="16840"/>
          <w:pgMar w:top="1400" w:right="1020" w:bottom="280" w:left="0" w:header="0" w:footer="884" w:gutter="0"/>
          <w:cols w:space="720"/>
        </w:sect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prises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:</w:t>
      </w:r>
    </w:p>
    <w:p w14:paraId="4BF7E9A5" w14:textId="2E28A888" w:rsidR="00AA6BC7" w:rsidRDefault="00462178">
      <w:pPr>
        <w:spacing w:before="58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lastRenderedPageBreak/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</w:p>
    <w:p w14:paraId="00CB4F0A" w14:textId="77777777" w:rsidR="00AA6BC7" w:rsidRDefault="00462178">
      <w:pPr>
        <w:spacing w:before="16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.</w:t>
      </w:r>
    </w:p>
    <w:p w14:paraId="12A3DBEC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</w:p>
    <w:p w14:paraId="3338A36F" w14:textId="77777777" w:rsidR="00AA6BC7" w:rsidRDefault="00462178">
      <w:pPr>
        <w:spacing w:before="20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Rep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ter.</w:t>
      </w:r>
    </w:p>
    <w:p w14:paraId="1EE2AF3B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79693AB7" w14:textId="77777777" w:rsidR="00AA6BC7" w:rsidRDefault="00462178">
      <w:pPr>
        <w:spacing w:line="272" w:lineRule="auto"/>
        <w:ind w:left="1133" w:right="14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er,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yr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mi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over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h.</w:t>
      </w:r>
    </w:p>
    <w:p w14:paraId="54FE8397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430B18E3" w14:textId="77777777" w:rsidR="00AA6BC7" w:rsidRDefault="00462178">
      <w:pPr>
        <w:spacing w:line="271" w:lineRule="auto"/>
        <w:ind w:left="1133" w:right="1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fer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res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</w:p>
    <w:p w14:paraId="1BC69EEC" w14:textId="77777777" w:rsidR="00AA6BC7" w:rsidRDefault="00462178">
      <w:pPr>
        <w:spacing w:line="220" w:lineRule="exact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14:paraId="2DCB9123" w14:textId="77777777" w:rsidR="00AA6BC7" w:rsidRDefault="00462178">
      <w:pPr>
        <w:spacing w:before="31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va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.</w:t>
      </w:r>
    </w:p>
    <w:p w14:paraId="758BB78A" w14:textId="77777777" w:rsidR="00AA6BC7" w:rsidRDefault="00AA6BC7">
      <w:pPr>
        <w:spacing w:before="20" w:line="220" w:lineRule="exact"/>
        <w:rPr>
          <w:sz w:val="22"/>
          <w:szCs w:val="22"/>
        </w:rPr>
      </w:pPr>
    </w:p>
    <w:p w14:paraId="0C0D2272" w14:textId="77777777" w:rsidR="00AA6BC7" w:rsidRDefault="00462178">
      <w:pPr>
        <w:ind w:left="1134"/>
      </w:pPr>
      <w:r>
        <w:pict w14:anchorId="37850795">
          <v:shape id="_x0000_i1026" type="#_x0000_t75" style="width:482.25pt;height:257.25pt">
            <v:imagedata r:id="rId20" o:title=""/>
          </v:shape>
        </w:pict>
      </w:r>
    </w:p>
    <w:p w14:paraId="6EEF25E2" w14:textId="77777777" w:rsidR="00AA6BC7" w:rsidRDefault="00AA6BC7">
      <w:pPr>
        <w:spacing w:line="200" w:lineRule="exact"/>
      </w:pPr>
    </w:p>
    <w:p w14:paraId="678D5153" w14:textId="77777777" w:rsidR="00AA6BC7" w:rsidRDefault="00AA6BC7">
      <w:pPr>
        <w:spacing w:line="200" w:lineRule="exact"/>
      </w:pPr>
    </w:p>
    <w:p w14:paraId="3375D1AB" w14:textId="77777777" w:rsidR="00AA6BC7" w:rsidRDefault="00AA6BC7">
      <w:pPr>
        <w:spacing w:line="200" w:lineRule="exact"/>
      </w:pPr>
    </w:p>
    <w:p w14:paraId="49F951E8" w14:textId="77777777" w:rsidR="00AA6BC7" w:rsidRDefault="00AA6BC7">
      <w:pPr>
        <w:spacing w:before="2" w:line="260" w:lineRule="exact"/>
        <w:rPr>
          <w:sz w:val="26"/>
          <w:szCs w:val="26"/>
        </w:rPr>
      </w:pPr>
    </w:p>
    <w:p w14:paraId="7CC80160" w14:textId="77777777" w:rsidR="00AA6BC7" w:rsidRPr="00F93F42" w:rsidRDefault="00462178">
      <w:pPr>
        <w:ind w:left="1133"/>
        <w:rPr>
          <w:rFonts w:ascii="Arial" w:eastAsia="Arial" w:hAnsi="Arial" w:cs="Arial"/>
          <w:color w:val="C00000"/>
          <w:sz w:val="24"/>
          <w:szCs w:val="24"/>
        </w:rPr>
      </w:pP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A</w:t>
      </w:r>
      <w:r w:rsidRPr="00F93F42">
        <w:rPr>
          <w:rFonts w:ascii="Arial" w:eastAsia="Arial" w:hAnsi="Arial" w:cs="Arial"/>
          <w:b/>
          <w:color w:val="C00000"/>
          <w:spacing w:val="-1"/>
          <w:sz w:val="24"/>
          <w:szCs w:val="24"/>
        </w:rPr>
        <w:t>p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pl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y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ing the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 xml:space="preserve"> 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model</w:t>
      </w:r>
    </w:p>
    <w:p w14:paraId="1FE9C6C0" w14:textId="77777777" w:rsidR="00AA6BC7" w:rsidRDefault="00AA6BC7">
      <w:pPr>
        <w:spacing w:line="140" w:lineRule="exact"/>
        <w:rPr>
          <w:sz w:val="15"/>
          <w:szCs w:val="15"/>
        </w:rPr>
      </w:pPr>
    </w:p>
    <w:p w14:paraId="667A656D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:</w:t>
      </w:r>
    </w:p>
    <w:p w14:paraId="0091F0DA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79D17E09" w14:textId="77777777" w:rsidR="00AA6BC7" w:rsidRDefault="00462178">
      <w:pPr>
        <w:spacing w:line="271" w:lineRule="auto"/>
        <w:ind w:left="1846" w:right="151" w:hanging="3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b/>
        </w:rPr>
        <w:t>Risk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rati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or 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ove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14:paraId="74DD0ADD" w14:textId="77777777" w:rsidR="00AA6BC7" w:rsidRDefault="00462178">
      <w:pPr>
        <w:spacing w:before="2" w:line="220" w:lineRule="exact"/>
        <w:ind w:left="1846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of:</w:t>
      </w:r>
    </w:p>
    <w:p w14:paraId="5EF6C5BB" w14:textId="77777777" w:rsidR="00AA6BC7" w:rsidRDefault="00AA6BC7">
      <w:pPr>
        <w:spacing w:before="9" w:line="120" w:lineRule="exact"/>
        <w:rPr>
          <w:sz w:val="13"/>
          <w:szCs w:val="13"/>
        </w:rPr>
      </w:pPr>
    </w:p>
    <w:p w14:paraId="3C0C841B" w14:textId="77777777" w:rsidR="00AA6BC7" w:rsidRDefault="00462178">
      <w:pPr>
        <w:ind w:left="221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position w:val="6"/>
          <w:sz w:val="13"/>
          <w:szCs w:val="13"/>
        </w:rPr>
        <w:t>3</w:t>
      </w:r>
      <w:r>
        <w:rPr>
          <w:rFonts w:ascii="Arial" w:eastAsia="Arial" w:hAnsi="Arial" w:cs="Arial"/>
        </w:rPr>
        <w:t>.</w:t>
      </w:r>
    </w:p>
    <w:p w14:paraId="4734CC3C" w14:textId="77777777" w:rsidR="00AA6BC7" w:rsidRDefault="00462178">
      <w:pPr>
        <w:spacing w:before="18"/>
        <w:ind w:left="221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tor,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9"/>
        </w:rPr>
        <w:t>t</w:t>
      </w:r>
      <w:r>
        <w:rPr>
          <w:rFonts w:ascii="Arial" w:eastAsia="Arial" w:hAnsi="Arial" w:cs="Arial"/>
        </w:rPr>
        <w:t>.</w:t>
      </w:r>
    </w:p>
    <w:p w14:paraId="4F8BFE20" w14:textId="77777777" w:rsidR="00AA6BC7" w:rsidRDefault="00462178">
      <w:pPr>
        <w:spacing w:before="15"/>
        <w:ind w:left="221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</w:rPr>
        <w:t>.</w:t>
      </w:r>
    </w:p>
    <w:p w14:paraId="48A0F3C8" w14:textId="77777777" w:rsidR="00AA6BC7" w:rsidRDefault="00462178">
      <w:pPr>
        <w:spacing w:before="15"/>
        <w:ind w:left="221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>•</w:t>
      </w:r>
      <w:r>
        <w:rPr>
          <w:rFonts w:ascii="Verdana" w:eastAsia="Verdana" w:hAnsi="Verdana" w:cs="Verdana"/>
        </w:rPr>
        <w:t xml:space="preserve">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</w:p>
    <w:p w14:paraId="61B5178C" w14:textId="77777777" w:rsidR="00AA6BC7" w:rsidRDefault="00462178">
      <w:pPr>
        <w:spacing w:before="20"/>
        <w:ind w:left="2211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14:paraId="7B55322B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0E72936F" w14:textId="77777777" w:rsidR="00AA6BC7" w:rsidRDefault="00462178">
      <w:pPr>
        <w:spacing w:line="260" w:lineRule="atLeast"/>
        <w:ind w:left="1846" w:right="144" w:hanging="355"/>
        <w:rPr>
          <w:rFonts w:ascii="Arial" w:eastAsia="Arial" w:hAnsi="Arial" w:cs="Arial"/>
        </w:rPr>
      </w:pPr>
      <w:r>
        <w:pict w14:anchorId="0580A651">
          <v:group id="_x0000_s1044" style="position:absolute;left:0;text-align:left;margin-left:56.65pt;margin-top:41.35pt;width:144.05pt;height:0;z-index:-251655680;mso-position-horizontal-relative:page" coordorigin="1133,827" coordsize="2881,0">
            <v:shape id="_x0000_s1045" style="position:absolute;left:1133;top:827;width:2881;height:0" coordorigin="1133,827" coordsize="2881,0" path="m1133,827r2881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</w:rPr>
        <w:t xml:space="preserve">2.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report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ncidenc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tory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us</w:t>
      </w:r>
    </w:p>
    <w:p w14:paraId="5C8ECDE2" w14:textId="77777777" w:rsidR="00AA6BC7" w:rsidRDefault="00AA6BC7">
      <w:pPr>
        <w:spacing w:before="9" w:line="140" w:lineRule="exact"/>
        <w:rPr>
          <w:sz w:val="15"/>
          <w:szCs w:val="15"/>
        </w:rPr>
      </w:pPr>
    </w:p>
    <w:p w14:paraId="6D7D38A8" w14:textId="77777777" w:rsidR="00AA6BC7" w:rsidRDefault="00AA6BC7">
      <w:pPr>
        <w:spacing w:line="200" w:lineRule="exact"/>
      </w:pPr>
    </w:p>
    <w:p w14:paraId="77F371E6" w14:textId="77777777" w:rsidR="00AA6BC7" w:rsidRDefault="00462178">
      <w:pPr>
        <w:spacing w:before="43"/>
        <w:ind w:left="1133"/>
        <w:rPr>
          <w:rFonts w:ascii="Arial" w:eastAsia="Arial" w:hAnsi="Arial" w:cs="Arial"/>
          <w:sz w:val="18"/>
          <w:szCs w:val="18"/>
        </w:rPr>
        <w:sectPr w:rsidR="00AA6BC7">
          <w:pgSz w:w="11920" w:h="16840"/>
          <w:pgMar w:top="1400" w:right="1020" w:bottom="280" w:left="0" w:header="0" w:footer="884" w:gutter="0"/>
          <w:cols w:space="720"/>
        </w:sectPr>
      </w:pPr>
      <w:r>
        <w:rPr>
          <w:rFonts w:ascii="Arial" w:eastAsia="Arial" w:hAnsi="Arial" w:cs="Arial"/>
          <w:position w:val="6"/>
          <w:sz w:val="13"/>
          <w:szCs w:val="13"/>
        </w:rPr>
        <w:t>3</w:t>
      </w:r>
      <w:r>
        <w:rPr>
          <w:rFonts w:ascii="Arial" w:eastAsia="Arial" w:hAnsi="Arial" w:cs="Arial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>fe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color w:val="5D0E68"/>
          <w:spacing w:val="-48"/>
          <w:sz w:val="18"/>
          <w:szCs w:val="18"/>
        </w:rPr>
        <w:t xml:space="preserve"> </w:t>
      </w:r>
      <w:hyperlink r:id="rId21"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He</w:t>
        </w:r>
        <w:r>
          <w:rPr>
            <w:rFonts w:ascii="Arial" w:eastAsia="Arial" w:hAnsi="Arial" w:cs="Arial"/>
            <w:color w:val="5D0E68"/>
            <w:spacing w:val="-1"/>
            <w:sz w:val="18"/>
            <w:szCs w:val="18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l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th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>P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u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r</w:t>
        </w:r>
        <w:r>
          <w:rPr>
            <w:rFonts w:ascii="Arial" w:eastAsia="Arial" w:hAnsi="Arial" w:cs="Arial"/>
            <w:color w:val="5D0E68"/>
            <w:spacing w:val="-1"/>
            <w:sz w:val="18"/>
            <w:szCs w:val="18"/>
            <w:u w:val="single" w:color="5D0E68"/>
          </w:rPr>
          <w:t>c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ha</w:t>
        </w:r>
        <w:r>
          <w:rPr>
            <w:rFonts w:ascii="Arial" w:eastAsia="Arial" w:hAnsi="Arial" w:cs="Arial"/>
            <w:color w:val="5D0E68"/>
            <w:spacing w:val="-1"/>
            <w:sz w:val="18"/>
            <w:szCs w:val="18"/>
            <w:u w:val="single" w:color="5D0E68"/>
          </w:rPr>
          <w:t>s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i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>n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g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V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ic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>t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o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r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i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ud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>i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t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Pr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og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>r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m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G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>u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i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>d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anc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e</w:t>
        </w:r>
        <w:r>
          <w:rPr>
            <w:rFonts w:ascii="Arial" w:eastAsia="Arial" w:hAnsi="Arial" w:cs="Arial"/>
            <w:color w:val="5D0E68"/>
            <w:spacing w:val="-2"/>
            <w:sz w:val="18"/>
            <w:szCs w:val="18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N</w:t>
        </w:r>
        <w:r>
          <w:rPr>
            <w:rFonts w:ascii="Arial" w:eastAsia="Arial" w:hAnsi="Arial" w:cs="Arial"/>
            <w:color w:val="5D0E68"/>
            <w:spacing w:val="1"/>
            <w:sz w:val="18"/>
            <w:szCs w:val="18"/>
            <w:u w:val="single" w:color="5D0E68"/>
          </w:rPr>
          <w:t>o</w:t>
        </w:r>
        <w:r>
          <w:rPr>
            <w:rFonts w:ascii="Arial" w:eastAsia="Arial" w:hAnsi="Arial" w:cs="Arial"/>
            <w:color w:val="5D0E68"/>
            <w:sz w:val="18"/>
            <w:szCs w:val="18"/>
            <w:u w:val="single" w:color="5D0E68"/>
          </w:rPr>
          <w:t>t</w:t>
        </w:r>
        <w:r>
          <w:rPr>
            <w:rFonts w:ascii="Arial" w:eastAsia="Arial" w:hAnsi="Arial" w:cs="Arial"/>
            <w:color w:val="5D0E68"/>
            <w:spacing w:val="-1"/>
            <w:sz w:val="18"/>
            <w:szCs w:val="18"/>
            <w:u w:val="single" w:color="5D0E68"/>
          </w:rPr>
          <w:t>e</w:t>
        </w:r>
        <w:r>
          <w:rPr>
            <w:rFonts w:ascii="Arial" w:eastAsia="Arial" w:hAnsi="Arial" w:cs="Arial"/>
            <w:color w:val="5D0E68"/>
            <w:spacing w:val="6"/>
            <w:sz w:val="18"/>
            <w:szCs w:val="18"/>
            <w:u w:val="single" w:color="5D0E68"/>
          </w:rPr>
          <w:t>s</w:t>
        </w:r>
        <w:r>
          <w:rPr>
            <w:rFonts w:ascii="Arial" w:eastAsia="Arial" w:hAnsi="Arial" w:cs="Arial"/>
            <w:color w:val="000000"/>
            <w:sz w:val="18"/>
            <w:szCs w:val="18"/>
          </w:rPr>
          <w:t>.</w:t>
        </w:r>
      </w:hyperlink>
    </w:p>
    <w:p w14:paraId="516581E9" w14:textId="68D62EA3" w:rsidR="00AA6BC7" w:rsidRDefault="00462178">
      <w:pPr>
        <w:spacing w:before="71" w:line="271" w:lineRule="auto"/>
        <w:ind w:left="1846" w:right="6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y-c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made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14:paraId="3E359D23" w14:textId="77777777" w:rsidR="00AA6BC7" w:rsidRDefault="00AA6BC7">
      <w:pPr>
        <w:spacing w:before="10" w:line="100" w:lineRule="exact"/>
        <w:rPr>
          <w:sz w:val="11"/>
          <w:szCs w:val="11"/>
        </w:rPr>
      </w:pPr>
    </w:p>
    <w:p w14:paraId="29DA2B39" w14:textId="77777777" w:rsidR="00AA6BC7" w:rsidRDefault="00462178">
      <w:pPr>
        <w:spacing w:line="271" w:lineRule="auto"/>
        <w:ind w:left="1846" w:right="157" w:hanging="3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5"/>
        </w:rPr>
        <w:t>(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nce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sta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(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non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31B8E593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1D4C1744" w14:textId="77777777" w:rsidR="00AA6BC7" w:rsidRDefault="00462178">
      <w:pPr>
        <w:spacing w:line="272" w:lineRule="auto"/>
        <w:ind w:left="1853" w:right="13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 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e </w:t>
      </w:r>
      <w:proofErr w:type="gram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wor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 xml:space="preserve">ards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14:paraId="0B253D89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2EB65C3B" w14:textId="77777777" w:rsidR="00AA6BC7" w:rsidRDefault="00462178">
      <w:pPr>
        <w:spacing w:line="271" w:lineRule="auto"/>
        <w:ind w:left="1133" w:right="2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If an</w:t>
      </w:r>
      <w:r>
        <w:rPr>
          <w:rFonts w:ascii="Arial" w:eastAsia="Arial" w:hAnsi="Arial" w:cs="Arial"/>
          <w:spacing w:val="-1"/>
        </w:rPr>
        <w:t xml:space="preserve"> ‘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  <w:u w:val="single" w:color="000000"/>
        </w:rPr>
        <w:t>m</w:t>
      </w:r>
      <w:r>
        <w:rPr>
          <w:rFonts w:ascii="Arial" w:eastAsia="Arial" w:hAnsi="Arial" w:cs="Arial"/>
          <w:u w:val="single" w:color="000000"/>
        </w:rPr>
        <w:t>e</w:t>
      </w:r>
      <w:r>
        <w:rPr>
          <w:rFonts w:ascii="Arial" w:eastAsia="Arial" w:hAnsi="Arial" w:cs="Arial"/>
          <w:spacing w:val="-1"/>
          <w:u w:val="single" w:color="000000"/>
        </w:rPr>
        <w:t>d</w:t>
      </w:r>
      <w:r>
        <w:rPr>
          <w:rFonts w:ascii="Arial" w:eastAsia="Arial" w:hAnsi="Arial" w:cs="Arial"/>
          <w:spacing w:val="1"/>
          <w:u w:val="single" w:color="000000"/>
        </w:rPr>
        <w:t>i</w:t>
      </w:r>
      <w:r>
        <w:rPr>
          <w:rFonts w:ascii="Arial" w:eastAsia="Arial" w:hAnsi="Arial" w:cs="Arial"/>
          <w:u w:val="single" w:color="000000"/>
        </w:rPr>
        <w:t>um-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 w:color="000000"/>
        </w:rPr>
        <w:t>or</w:t>
      </w:r>
      <w:r>
        <w:rPr>
          <w:rFonts w:ascii="Arial" w:eastAsia="Arial" w:hAnsi="Arial" w:cs="Arial"/>
          <w:spacing w:val="-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h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spacing w:val="2"/>
          <w:u w:val="single" w:color="000000"/>
        </w:rPr>
        <w:t>g</w:t>
      </w:r>
      <w:r>
        <w:rPr>
          <w:rFonts w:ascii="Arial" w:eastAsia="Arial" w:hAnsi="Arial" w:cs="Arial"/>
          <w:u w:val="single" w:color="000000"/>
        </w:rPr>
        <w:t>h</w:t>
      </w:r>
      <w:r>
        <w:rPr>
          <w:rFonts w:ascii="Arial" w:eastAsia="Arial" w:hAnsi="Arial" w:cs="Arial"/>
          <w:spacing w:val="1"/>
          <w:u w:val="single" w:color="000000"/>
        </w:rPr>
        <w:t>-r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spacing w:val="1"/>
          <w:u w:val="single" w:color="000000"/>
        </w:rPr>
        <w:t>s</w:t>
      </w:r>
      <w:r>
        <w:rPr>
          <w:rFonts w:ascii="Arial" w:eastAsia="Arial" w:hAnsi="Arial" w:cs="Arial"/>
          <w:u w:val="single" w:color="000000"/>
        </w:rPr>
        <w:t>k</w:t>
      </w:r>
      <w:r>
        <w:rPr>
          <w:rFonts w:ascii="Arial" w:eastAsia="Arial" w:hAnsi="Arial" w:cs="Arial"/>
          <w:spacing w:val="-7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a</w:t>
      </w:r>
      <w:r>
        <w:rPr>
          <w:rFonts w:ascii="Arial" w:eastAsia="Arial" w:hAnsi="Arial" w:cs="Arial"/>
          <w:spacing w:val="-1"/>
          <w:u w:val="single" w:color="000000"/>
        </w:rPr>
        <w:t>u</w:t>
      </w:r>
      <w:r>
        <w:rPr>
          <w:rFonts w:ascii="Arial" w:eastAsia="Arial" w:hAnsi="Arial" w:cs="Arial"/>
          <w:spacing w:val="2"/>
          <w:u w:val="single" w:color="000000"/>
        </w:rPr>
        <w:t>d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u w:val="single" w:color="000000"/>
        </w:rPr>
        <w:t>t</w:t>
      </w:r>
      <w:r>
        <w:rPr>
          <w:rFonts w:ascii="Arial" w:eastAsia="Arial" w:hAnsi="Arial" w:cs="Arial"/>
          <w:spacing w:val="-5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u w:val="single" w:color="000000"/>
        </w:rPr>
        <w:t>f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d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g</w:t>
      </w:r>
      <w:r>
        <w:rPr>
          <w:rFonts w:ascii="Arial" w:eastAsia="Arial" w:hAnsi="Arial" w:cs="Arial"/>
          <w:spacing w:val="2"/>
          <w:u w:val="single" w:color="000000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g),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 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g),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e.</w:t>
      </w:r>
    </w:p>
    <w:p w14:paraId="24FD0466" w14:textId="77777777" w:rsidR="00AA6BC7" w:rsidRDefault="00AA6BC7">
      <w:pPr>
        <w:spacing w:before="2" w:line="120" w:lineRule="exact"/>
        <w:rPr>
          <w:sz w:val="13"/>
          <w:szCs w:val="13"/>
        </w:rPr>
      </w:pPr>
    </w:p>
    <w:p w14:paraId="199E830A" w14:textId="77777777" w:rsidR="00AA6BC7" w:rsidRDefault="00AA6BC7">
      <w:pPr>
        <w:spacing w:line="200" w:lineRule="exact"/>
      </w:pPr>
    </w:p>
    <w:p w14:paraId="7115E322" w14:textId="77777777" w:rsidR="00AA6BC7" w:rsidRPr="00F93F42" w:rsidRDefault="00462178">
      <w:pPr>
        <w:ind w:left="1133"/>
        <w:rPr>
          <w:rFonts w:ascii="Arial" w:eastAsia="Arial" w:hAnsi="Arial" w:cs="Arial"/>
          <w:color w:val="C00000"/>
          <w:sz w:val="24"/>
          <w:szCs w:val="24"/>
        </w:rPr>
      </w:pP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C</w:t>
      </w:r>
      <w:r w:rsidRPr="00F93F42">
        <w:rPr>
          <w:rFonts w:ascii="Arial" w:eastAsia="Arial" w:hAnsi="Arial" w:cs="Arial"/>
          <w:b/>
          <w:color w:val="C00000"/>
          <w:spacing w:val="-1"/>
          <w:sz w:val="24"/>
          <w:szCs w:val="24"/>
        </w:rPr>
        <w:t>o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mpl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ia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nce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 xml:space="preserve"> </w:t>
      </w:r>
      <w:r w:rsidRPr="00F93F42">
        <w:rPr>
          <w:rFonts w:ascii="Arial" w:eastAsia="Arial" w:hAnsi="Arial" w:cs="Arial"/>
          <w:b/>
          <w:color w:val="C00000"/>
          <w:spacing w:val="-2"/>
          <w:sz w:val="24"/>
          <w:szCs w:val="24"/>
        </w:rPr>
        <w:t>r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es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pon</w:t>
      </w:r>
      <w:r w:rsidRPr="00F93F42">
        <w:rPr>
          <w:rFonts w:ascii="Arial" w:eastAsia="Arial" w:hAnsi="Arial" w:cs="Arial"/>
          <w:b/>
          <w:color w:val="C00000"/>
          <w:spacing w:val="-2"/>
          <w:sz w:val="24"/>
          <w:szCs w:val="24"/>
        </w:rPr>
        <w:t>s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e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s</w:t>
      </w:r>
    </w:p>
    <w:p w14:paraId="6FB77AA5" w14:textId="77777777" w:rsidR="00AA6BC7" w:rsidRDefault="00AA6BC7">
      <w:pPr>
        <w:spacing w:before="8" w:line="140" w:lineRule="exact"/>
        <w:rPr>
          <w:sz w:val="14"/>
          <w:szCs w:val="14"/>
        </w:rPr>
      </w:pPr>
    </w:p>
    <w:p w14:paraId="6CE91056" w14:textId="77777777" w:rsidR="00AA6BC7" w:rsidRDefault="00462178">
      <w:pPr>
        <w:spacing w:line="272" w:lineRule="auto"/>
        <w:ind w:left="1133" w:right="2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iss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</w:rPr>
        <w:t>.</w:t>
      </w:r>
    </w:p>
    <w:p w14:paraId="4424B1F2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4ECB70BF" w14:textId="77777777" w:rsidR="00AA6BC7" w:rsidRDefault="00462178">
      <w:pPr>
        <w:spacing w:line="272" w:lineRule="auto"/>
        <w:ind w:left="1133" w:right="2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t.</w:t>
      </w:r>
    </w:p>
    <w:p w14:paraId="6DB13570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425BF2AA" w14:textId="77777777" w:rsidR="00AA6BC7" w:rsidRDefault="00462178">
      <w:pPr>
        <w:spacing w:line="273" w:lineRule="auto"/>
        <w:ind w:left="1133" w:right="11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 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 fa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</w:p>
    <w:p w14:paraId="5C7929AA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2F404AA8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</w:p>
    <w:p w14:paraId="507CD816" w14:textId="77777777" w:rsidR="00AA6BC7" w:rsidRDefault="00462178">
      <w:pPr>
        <w:spacing w:before="34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.</w:t>
      </w:r>
    </w:p>
    <w:p w14:paraId="607AA1A7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5B985F74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duc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su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</w:t>
      </w:r>
    </w:p>
    <w:p w14:paraId="7F92D288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3EA3B31A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</w:p>
    <w:p w14:paraId="291AC47D" w14:textId="77777777" w:rsidR="00AA6BC7" w:rsidRDefault="00462178">
      <w:pPr>
        <w:spacing w:before="34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14:paraId="02F0B34D" w14:textId="77777777" w:rsidR="00AA6BC7" w:rsidRDefault="00AA6BC7">
      <w:pPr>
        <w:spacing w:before="3" w:line="120" w:lineRule="exact"/>
        <w:rPr>
          <w:sz w:val="13"/>
          <w:szCs w:val="13"/>
        </w:rPr>
      </w:pPr>
    </w:p>
    <w:p w14:paraId="671B33D0" w14:textId="77777777" w:rsidR="00AA6BC7" w:rsidRDefault="00462178">
      <w:pPr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</w:p>
    <w:p w14:paraId="199F9E2A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proofErr w:type="gramStart"/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es</w:t>
      </w:r>
      <w:proofErr w:type="gram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</w:p>
    <w:p w14:paraId="1B837572" w14:textId="77777777" w:rsidR="00AA6BC7" w:rsidRDefault="00462178">
      <w:pPr>
        <w:spacing w:before="18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Inc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</w:p>
    <w:p w14:paraId="1D3D5522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broa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re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.</w:t>
      </w:r>
    </w:p>
    <w:p w14:paraId="54F7AE1A" w14:textId="77777777" w:rsidR="00AA6BC7" w:rsidRDefault="00462178">
      <w:pPr>
        <w:spacing w:before="18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ov</w:t>
      </w:r>
      <w:r>
        <w:rPr>
          <w:rFonts w:ascii="Arial" w:eastAsia="Arial" w:hAnsi="Arial" w:cs="Arial"/>
        </w:rPr>
        <w:t>ernme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3CDEF07D" w14:textId="77777777" w:rsidR="00AA6BC7" w:rsidRDefault="00AA6BC7">
      <w:pPr>
        <w:spacing w:before="2" w:line="140" w:lineRule="exact"/>
        <w:rPr>
          <w:sz w:val="15"/>
          <w:szCs w:val="15"/>
        </w:rPr>
      </w:pPr>
    </w:p>
    <w:p w14:paraId="4FBCCB78" w14:textId="77777777" w:rsidR="00AA6BC7" w:rsidRDefault="00462178">
      <w:pPr>
        <w:ind w:left="1133"/>
        <w:rPr>
          <w:rFonts w:ascii="Arial" w:eastAsia="Arial" w:hAnsi="Arial" w:cs="Arial"/>
        </w:rPr>
        <w:sectPr w:rsidR="00AA6BC7">
          <w:pgSz w:w="11920" w:h="16840"/>
          <w:pgMar w:top="1400" w:right="1020" w:bottom="280" w:left="0" w:header="0" w:footer="884" w:gutter="0"/>
          <w:cols w:space="720"/>
        </w:sect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may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18D68F31" w14:textId="7BC81D1F" w:rsidR="00AA6BC7" w:rsidRDefault="00AA6BC7">
      <w:pPr>
        <w:spacing w:before="6" w:line="100" w:lineRule="exact"/>
        <w:rPr>
          <w:sz w:val="11"/>
          <w:szCs w:val="11"/>
        </w:rPr>
      </w:pPr>
    </w:p>
    <w:p w14:paraId="7A40010C" w14:textId="77777777" w:rsidR="00AA6BC7" w:rsidRDefault="00462178">
      <w:pPr>
        <w:ind w:left="128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D0E68"/>
          <w:spacing w:val="-1"/>
        </w:rPr>
        <w:t>S</w:t>
      </w:r>
      <w:r>
        <w:rPr>
          <w:rFonts w:ascii="Arial" w:eastAsia="Arial" w:hAnsi="Arial" w:cs="Arial"/>
          <w:b/>
          <w:color w:val="5D0E68"/>
        </w:rPr>
        <w:t>c</w:t>
      </w:r>
      <w:r>
        <w:rPr>
          <w:rFonts w:ascii="Arial" w:eastAsia="Arial" w:hAnsi="Arial" w:cs="Arial"/>
          <w:b/>
          <w:color w:val="5D0E68"/>
          <w:spacing w:val="-1"/>
        </w:rPr>
        <w:t>e</w:t>
      </w:r>
      <w:r>
        <w:rPr>
          <w:rFonts w:ascii="Arial" w:eastAsia="Arial" w:hAnsi="Arial" w:cs="Arial"/>
          <w:b/>
          <w:color w:val="5D0E68"/>
          <w:spacing w:val="3"/>
        </w:rPr>
        <w:t>n</w:t>
      </w:r>
      <w:r>
        <w:rPr>
          <w:rFonts w:ascii="Arial" w:eastAsia="Arial" w:hAnsi="Arial" w:cs="Arial"/>
          <w:b/>
          <w:color w:val="5D0E68"/>
        </w:rPr>
        <w:t>a</w:t>
      </w:r>
      <w:r>
        <w:rPr>
          <w:rFonts w:ascii="Arial" w:eastAsia="Arial" w:hAnsi="Arial" w:cs="Arial"/>
          <w:b/>
          <w:color w:val="5D0E68"/>
          <w:spacing w:val="-1"/>
        </w:rPr>
        <w:t>r</w:t>
      </w:r>
      <w:r>
        <w:rPr>
          <w:rFonts w:ascii="Arial" w:eastAsia="Arial" w:hAnsi="Arial" w:cs="Arial"/>
          <w:b/>
          <w:color w:val="5D0E68"/>
        </w:rPr>
        <w:t>io</w:t>
      </w:r>
      <w:r>
        <w:rPr>
          <w:rFonts w:ascii="Arial" w:eastAsia="Arial" w:hAnsi="Arial" w:cs="Arial"/>
          <w:b/>
          <w:color w:val="5D0E68"/>
          <w:spacing w:val="-5"/>
        </w:rPr>
        <w:t xml:space="preserve"> </w:t>
      </w:r>
      <w:r>
        <w:rPr>
          <w:rFonts w:ascii="Arial" w:eastAsia="Arial" w:hAnsi="Arial" w:cs="Arial"/>
          <w:b/>
          <w:color w:val="5D0E68"/>
        </w:rPr>
        <w:t>1</w:t>
      </w:r>
    </w:p>
    <w:p w14:paraId="047516AF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1AF3EBA7" w14:textId="77777777" w:rsidR="00AA6BC7" w:rsidRDefault="00462178">
      <w:pPr>
        <w:spacing w:line="272" w:lineRule="auto"/>
        <w:ind w:left="1289" w:right="33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5D0E68"/>
          <w:spacing w:val="-1"/>
        </w:rPr>
        <w:t>Y</w:t>
      </w:r>
      <w:r>
        <w:rPr>
          <w:rFonts w:ascii="Arial" w:eastAsia="Arial" w:hAnsi="Arial" w:cs="Arial"/>
          <w:color w:val="5D0E68"/>
        </w:rPr>
        <w:t>ar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a</w:t>
      </w:r>
      <w:proofErr w:type="spellEnd"/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as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b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tt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  <w:spacing w:val="-2"/>
        </w:rPr>
        <w:t>i</w:t>
      </w:r>
      <w:r>
        <w:rPr>
          <w:rFonts w:ascii="Arial" w:eastAsia="Arial" w:hAnsi="Arial" w:cs="Arial"/>
          <w:color w:val="5D0E68"/>
        </w:rPr>
        <w:t>ts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l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4"/>
        </w:rPr>
        <w:t>f</w:t>
      </w:r>
      <w:r>
        <w:rPr>
          <w:rFonts w:ascii="Arial" w:eastAsia="Arial" w:hAnsi="Arial" w:cs="Arial"/>
          <w:color w:val="5D0E68"/>
          <w:spacing w:val="3"/>
        </w:rPr>
        <w:t>-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nt</w:t>
      </w:r>
      <w:r>
        <w:rPr>
          <w:rFonts w:ascii="Arial" w:eastAsia="Arial" w:hAnsi="Arial" w:cs="Arial"/>
          <w:color w:val="5D0E68"/>
          <w:spacing w:val="-15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</w:rPr>
        <w:t>to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PP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nd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</w:rPr>
        <w:t xml:space="preserve">V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ll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gree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.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  <w:spacing w:val="3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f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 xml:space="preserve">s 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</w:rPr>
        <w:t>art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  <w:spacing w:val="-1"/>
        </w:rPr>
        <w:t>ll</w:t>
      </w:r>
      <w:r>
        <w:rPr>
          <w:rFonts w:ascii="Arial" w:eastAsia="Arial" w:hAnsi="Arial" w:cs="Arial"/>
          <w:color w:val="5D0E68"/>
        </w:rPr>
        <w:t>y</w:t>
      </w:r>
      <w:r>
        <w:rPr>
          <w:rFonts w:ascii="Arial" w:eastAsia="Arial" w:hAnsi="Arial" w:cs="Arial"/>
          <w:color w:val="5D0E68"/>
          <w:spacing w:val="1"/>
        </w:rPr>
        <w:t xml:space="preserve"> 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nt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</w:rPr>
        <w:t>to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i/>
          <w:color w:val="5D0E68"/>
        </w:rPr>
        <w:t>He</w:t>
      </w:r>
      <w:r>
        <w:rPr>
          <w:rFonts w:ascii="Arial" w:eastAsia="Arial" w:hAnsi="Arial" w:cs="Arial"/>
          <w:i/>
          <w:color w:val="5D0E68"/>
          <w:spacing w:val="2"/>
        </w:rPr>
        <w:t>a</w:t>
      </w:r>
      <w:r>
        <w:rPr>
          <w:rFonts w:ascii="Arial" w:eastAsia="Arial" w:hAnsi="Arial" w:cs="Arial"/>
          <w:i/>
          <w:color w:val="5D0E68"/>
          <w:spacing w:val="-1"/>
        </w:rPr>
        <w:t>l</w:t>
      </w:r>
      <w:r>
        <w:rPr>
          <w:rFonts w:ascii="Arial" w:eastAsia="Arial" w:hAnsi="Arial" w:cs="Arial"/>
          <w:i/>
          <w:color w:val="5D0E68"/>
        </w:rPr>
        <w:t>th</w:t>
      </w:r>
      <w:r>
        <w:rPr>
          <w:rFonts w:ascii="Arial" w:eastAsia="Arial" w:hAnsi="Arial" w:cs="Arial"/>
          <w:i/>
          <w:color w:val="5D0E68"/>
          <w:spacing w:val="-5"/>
        </w:rPr>
        <w:t xml:space="preserve"> </w:t>
      </w:r>
      <w:r>
        <w:rPr>
          <w:rFonts w:ascii="Arial" w:eastAsia="Arial" w:hAnsi="Arial" w:cs="Arial"/>
          <w:i/>
          <w:color w:val="5D0E68"/>
          <w:spacing w:val="-1"/>
        </w:rPr>
        <w:t>P</w:t>
      </w:r>
      <w:r>
        <w:rPr>
          <w:rFonts w:ascii="Arial" w:eastAsia="Arial" w:hAnsi="Arial" w:cs="Arial"/>
          <w:i/>
          <w:color w:val="5D0E68"/>
        </w:rPr>
        <w:t>ur</w:t>
      </w:r>
      <w:r>
        <w:rPr>
          <w:rFonts w:ascii="Arial" w:eastAsia="Arial" w:hAnsi="Arial" w:cs="Arial"/>
          <w:i/>
          <w:color w:val="5D0E68"/>
          <w:spacing w:val="2"/>
        </w:rPr>
        <w:t>c</w:t>
      </w:r>
      <w:r>
        <w:rPr>
          <w:rFonts w:ascii="Arial" w:eastAsia="Arial" w:hAnsi="Arial" w:cs="Arial"/>
          <w:i/>
          <w:color w:val="5D0E68"/>
        </w:rPr>
        <w:t>h</w:t>
      </w:r>
      <w:r>
        <w:rPr>
          <w:rFonts w:ascii="Arial" w:eastAsia="Arial" w:hAnsi="Arial" w:cs="Arial"/>
          <w:i/>
          <w:color w:val="5D0E68"/>
          <w:spacing w:val="-1"/>
        </w:rPr>
        <w:t>a</w:t>
      </w:r>
      <w:r>
        <w:rPr>
          <w:rFonts w:ascii="Arial" w:eastAsia="Arial" w:hAnsi="Arial" w:cs="Arial"/>
          <w:i/>
          <w:color w:val="5D0E68"/>
          <w:spacing w:val="3"/>
        </w:rPr>
        <w:t>s</w:t>
      </w:r>
      <w:r>
        <w:rPr>
          <w:rFonts w:ascii="Arial" w:eastAsia="Arial" w:hAnsi="Arial" w:cs="Arial"/>
          <w:i/>
          <w:color w:val="5D0E68"/>
          <w:spacing w:val="-1"/>
        </w:rPr>
        <w:t>i</w:t>
      </w:r>
      <w:r>
        <w:rPr>
          <w:rFonts w:ascii="Arial" w:eastAsia="Arial" w:hAnsi="Arial" w:cs="Arial"/>
          <w:i/>
          <w:color w:val="5D0E68"/>
        </w:rPr>
        <w:t xml:space="preserve">ng </w:t>
      </w:r>
      <w:r>
        <w:rPr>
          <w:rFonts w:ascii="Arial" w:eastAsia="Arial" w:hAnsi="Arial" w:cs="Arial"/>
          <w:i/>
          <w:color w:val="5D0E68"/>
          <w:spacing w:val="-1"/>
        </w:rPr>
        <w:t>P</w:t>
      </w:r>
      <w:r>
        <w:rPr>
          <w:rFonts w:ascii="Arial" w:eastAsia="Arial" w:hAnsi="Arial" w:cs="Arial"/>
          <w:i/>
          <w:color w:val="5D0E68"/>
        </w:rPr>
        <w:t>o</w:t>
      </w:r>
      <w:r>
        <w:rPr>
          <w:rFonts w:ascii="Arial" w:eastAsia="Arial" w:hAnsi="Arial" w:cs="Arial"/>
          <w:i/>
          <w:color w:val="5D0E68"/>
          <w:spacing w:val="1"/>
        </w:rPr>
        <w:t>l</w:t>
      </w:r>
      <w:r>
        <w:rPr>
          <w:rFonts w:ascii="Arial" w:eastAsia="Arial" w:hAnsi="Arial" w:cs="Arial"/>
          <w:i/>
          <w:color w:val="5D0E68"/>
          <w:spacing w:val="-1"/>
        </w:rPr>
        <w:t>i</w:t>
      </w:r>
      <w:r>
        <w:rPr>
          <w:rFonts w:ascii="Arial" w:eastAsia="Arial" w:hAnsi="Arial" w:cs="Arial"/>
          <w:i/>
          <w:color w:val="5D0E68"/>
          <w:spacing w:val="1"/>
        </w:rPr>
        <w:t>c</w:t>
      </w:r>
      <w:r>
        <w:rPr>
          <w:rFonts w:ascii="Arial" w:eastAsia="Arial" w:hAnsi="Arial" w:cs="Arial"/>
          <w:i/>
          <w:color w:val="5D0E68"/>
        </w:rPr>
        <w:t>y</w:t>
      </w:r>
      <w:r>
        <w:rPr>
          <w:rFonts w:ascii="Arial" w:eastAsia="Arial" w:hAnsi="Arial" w:cs="Arial"/>
          <w:i/>
          <w:color w:val="5D0E68"/>
          <w:spacing w:val="-4"/>
        </w:rPr>
        <w:t xml:space="preserve"> </w:t>
      </w:r>
      <w:r>
        <w:rPr>
          <w:rFonts w:ascii="Arial" w:eastAsia="Arial" w:hAnsi="Arial" w:cs="Arial"/>
          <w:i/>
          <w:color w:val="5D0E68"/>
        </w:rPr>
        <w:t>2:</w:t>
      </w:r>
      <w:r>
        <w:rPr>
          <w:rFonts w:ascii="Arial" w:eastAsia="Arial" w:hAnsi="Arial" w:cs="Arial"/>
          <w:i/>
          <w:color w:val="5D0E68"/>
          <w:spacing w:val="-1"/>
        </w:rPr>
        <w:t xml:space="preserve"> P</w:t>
      </w:r>
      <w:r>
        <w:rPr>
          <w:rFonts w:ascii="Arial" w:eastAsia="Arial" w:hAnsi="Arial" w:cs="Arial"/>
          <w:i/>
          <w:color w:val="5D0E68"/>
          <w:spacing w:val="1"/>
        </w:rPr>
        <w:t>r</w:t>
      </w:r>
      <w:r>
        <w:rPr>
          <w:rFonts w:ascii="Arial" w:eastAsia="Arial" w:hAnsi="Arial" w:cs="Arial"/>
          <w:i/>
          <w:color w:val="5D0E68"/>
        </w:rPr>
        <w:t>o</w:t>
      </w:r>
      <w:r>
        <w:rPr>
          <w:rFonts w:ascii="Arial" w:eastAsia="Arial" w:hAnsi="Arial" w:cs="Arial"/>
          <w:i/>
          <w:color w:val="5D0E68"/>
          <w:spacing w:val="1"/>
        </w:rPr>
        <w:t>c</w:t>
      </w:r>
      <w:r>
        <w:rPr>
          <w:rFonts w:ascii="Arial" w:eastAsia="Arial" w:hAnsi="Arial" w:cs="Arial"/>
          <w:i/>
          <w:color w:val="5D0E68"/>
        </w:rPr>
        <w:t>ure</w:t>
      </w:r>
      <w:r>
        <w:rPr>
          <w:rFonts w:ascii="Arial" w:eastAsia="Arial" w:hAnsi="Arial" w:cs="Arial"/>
          <w:i/>
          <w:color w:val="5D0E68"/>
          <w:spacing w:val="2"/>
        </w:rPr>
        <w:t>m</w:t>
      </w:r>
      <w:r>
        <w:rPr>
          <w:rFonts w:ascii="Arial" w:eastAsia="Arial" w:hAnsi="Arial" w:cs="Arial"/>
          <w:i/>
          <w:color w:val="5D0E68"/>
          <w:spacing w:val="1"/>
        </w:rPr>
        <w:t>e</w:t>
      </w:r>
      <w:r>
        <w:rPr>
          <w:rFonts w:ascii="Arial" w:eastAsia="Arial" w:hAnsi="Arial" w:cs="Arial"/>
          <w:i/>
          <w:color w:val="5D0E68"/>
        </w:rPr>
        <w:t>nt</w:t>
      </w:r>
      <w:r>
        <w:rPr>
          <w:rFonts w:ascii="Arial" w:eastAsia="Arial" w:hAnsi="Arial" w:cs="Arial"/>
          <w:i/>
          <w:color w:val="5D0E68"/>
          <w:spacing w:val="-10"/>
        </w:rPr>
        <w:t xml:space="preserve"> </w:t>
      </w:r>
      <w:r>
        <w:rPr>
          <w:rFonts w:ascii="Arial" w:eastAsia="Arial" w:hAnsi="Arial" w:cs="Arial"/>
          <w:i/>
          <w:color w:val="5D0E68"/>
          <w:spacing w:val="-1"/>
        </w:rPr>
        <w:t>S</w:t>
      </w:r>
      <w:r>
        <w:rPr>
          <w:rFonts w:ascii="Arial" w:eastAsia="Arial" w:hAnsi="Arial" w:cs="Arial"/>
          <w:i/>
          <w:color w:val="5D0E68"/>
        </w:rPr>
        <w:t>tra</w:t>
      </w:r>
      <w:r>
        <w:rPr>
          <w:rFonts w:ascii="Arial" w:eastAsia="Arial" w:hAnsi="Arial" w:cs="Arial"/>
          <w:i/>
          <w:color w:val="5D0E68"/>
          <w:spacing w:val="2"/>
        </w:rPr>
        <w:t>t</w:t>
      </w:r>
      <w:r>
        <w:rPr>
          <w:rFonts w:ascii="Arial" w:eastAsia="Arial" w:hAnsi="Arial" w:cs="Arial"/>
          <w:i/>
          <w:color w:val="5D0E68"/>
        </w:rPr>
        <w:t>e</w:t>
      </w:r>
      <w:r>
        <w:rPr>
          <w:rFonts w:ascii="Arial" w:eastAsia="Arial" w:hAnsi="Arial" w:cs="Arial"/>
          <w:i/>
          <w:color w:val="5D0E68"/>
          <w:spacing w:val="-1"/>
        </w:rPr>
        <w:t>gi</w:t>
      </w:r>
      <w:r>
        <w:rPr>
          <w:rFonts w:ascii="Arial" w:eastAsia="Arial" w:hAnsi="Arial" w:cs="Arial"/>
          <w:i/>
          <w:color w:val="5D0E68"/>
        </w:rPr>
        <w:t>c</w:t>
      </w:r>
      <w:r>
        <w:rPr>
          <w:rFonts w:ascii="Arial" w:eastAsia="Arial" w:hAnsi="Arial" w:cs="Arial"/>
          <w:i/>
          <w:color w:val="5D0E68"/>
          <w:spacing w:val="-5"/>
        </w:rPr>
        <w:t xml:space="preserve"> </w:t>
      </w:r>
      <w:r>
        <w:rPr>
          <w:rFonts w:ascii="Arial" w:eastAsia="Arial" w:hAnsi="Arial" w:cs="Arial"/>
          <w:i/>
          <w:color w:val="5D0E68"/>
          <w:spacing w:val="-1"/>
        </w:rPr>
        <w:t>A</w:t>
      </w:r>
      <w:r>
        <w:rPr>
          <w:rFonts w:ascii="Arial" w:eastAsia="Arial" w:hAnsi="Arial" w:cs="Arial"/>
          <w:i/>
          <w:color w:val="5D0E68"/>
        </w:rPr>
        <w:t>n</w:t>
      </w:r>
      <w:r>
        <w:rPr>
          <w:rFonts w:ascii="Arial" w:eastAsia="Arial" w:hAnsi="Arial" w:cs="Arial"/>
          <w:i/>
          <w:color w:val="5D0E68"/>
          <w:spacing w:val="1"/>
        </w:rPr>
        <w:t>a</w:t>
      </w:r>
      <w:r>
        <w:rPr>
          <w:rFonts w:ascii="Arial" w:eastAsia="Arial" w:hAnsi="Arial" w:cs="Arial"/>
          <w:i/>
          <w:color w:val="5D0E68"/>
          <w:spacing w:val="-1"/>
        </w:rPr>
        <w:t>l</w:t>
      </w:r>
      <w:r>
        <w:rPr>
          <w:rFonts w:ascii="Arial" w:eastAsia="Arial" w:hAnsi="Arial" w:cs="Arial"/>
          <w:i/>
          <w:color w:val="5D0E68"/>
          <w:spacing w:val="1"/>
        </w:rPr>
        <w:t>ys</w:t>
      </w:r>
      <w:r>
        <w:rPr>
          <w:rFonts w:ascii="Arial" w:eastAsia="Arial" w:hAnsi="Arial" w:cs="Arial"/>
          <w:i/>
          <w:color w:val="5D0E68"/>
          <w:spacing w:val="-1"/>
        </w:rPr>
        <w:t>i</w:t>
      </w:r>
      <w:r>
        <w:rPr>
          <w:rFonts w:ascii="Arial" w:eastAsia="Arial" w:hAnsi="Arial" w:cs="Arial"/>
          <w:i/>
          <w:color w:val="5D0E68"/>
        </w:rPr>
        <w:t>s</w:t>
      </w:r>
      <w:r>
        <w:rPr>
          <w:rFonts w:ascii="Arial" w:eastAsia="Arial" w:hAnsi="Arial" w:cs="Arial"/>
          <w:i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n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ta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ns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</w:rPr>
        <w:t>rat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ng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nd</w:t>
      </w:r>
      <w:r>
        <w:rPr>
          <w:rFonts w:ascii="Arial" w:eastAsia="Arial" w:hAnsi="Arial" w:cs="Arial"/>
          <w:color w:val="5D0E68"/>
          <w:spacing w:val="4"/>
        </w:rPr>
        <w:t xml:space="preserve"> </w:t>
      </w:r>
      <w:r>
        <w:rPr>
          <w:rFonts w:ascii="Arial" w:eastAsia="Arial" w:hAnsi="Arial" w:cs="Arial"/>
          <w:color w:val="5D0E68"/>
        </w:rPr>
        <w:t>the a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w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</w:rPr>
        <w:t>l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1"/>
        </w:rPr>
        <w:t>k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to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fy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 the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form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m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.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</w:rPr>
        <w:t>Oth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w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e,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</w:rPr>
        <w:t>the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ser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-2"/>
        </w:rPr>
        <w:t>i</w:t>
      </w:r>
      <w:r>
        <w:rPr>
          <w:rFonts w:ascii="Arial" w:eastAsia="Arial" w:hAnsi="Arial" w:cs="Arial"/>
          <w:color w:val="5D0E68"/>
        </w:rPr>
        <w:t>s f</w:t>
      </w:r>
      <w:r>
        <w:rPr>
          <w:rFonts w:ascii="Arial" w:eastAsia="Arial" w:hAnsi="Arial" w:cs="Arial"/>
          <w:color w:val="5D0E68"/>
          <w:spacing w:val="1"/>
        </w:rPr>
        <w:t>u</w:t>
      </w:r>
      <w:r>
        <w:rPr>
          <w:rFonts w:ascii="Arial" w:eastAsia="Arial" w:hAnsi="Arial" w:cs="Arial"/>
          <w:color w:val="5D0E68"/>
          <w:spacing w:val="-1"/>
        </w:rPr>
        <w:t>ll</w:t>
      </w:r>
      <w:r>
        <w:rPr>
          <w:rFonts w:ascii="Arial" w:eastAsia="Arial" w:hAnsi="Arial" w:cs="Arial"/>
          <w:color w:val="5D0E68"/>
        </w:rPr>
        <w:t>y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nt to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l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</w:rPr>
        <w:t>V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g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  <w:spacing w:val="2"/>
        </w:rPr>
        <w:t>ee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nts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nd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.</w:t>
      </w:r>
    </w:p>
    <w:p w14:paraId="1AA4225D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25C70235" w14:textId="77777777" w:rsidR="00AA6BC7" w:rsidRDefault="00462178">
      <w:pPr>
        <w:spacing w:line="272" w:lineRule="auto"/>
        <w:ind w:left="1289" w:right="53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0E68"/>
          <w:spacing w:val="1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</w:rPr>
        <w:t>ur</w:t>
      </w:r>
      <w:r>
        <w:rPr>
          <w:rFonts w:ascii="Arial" w:eastAsia="Arial" w:hAnsi="Arial" w:cs="Arial"/>
          <w:color w:val="5D0E68"/>
          <w:spacing w:val="2"/>
        </w:rPr>
        <w:t>c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g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Vi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ori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: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</w:rPr>
        <w:t>ort</w:t>
      </w:r>
      <w:r>
        <w:rPr>
          <w:rFonts w:ascii="Arial" w:eastAsia="Arial" w:hAnsi="Arial" w:cs="Arial"/>
          <w:color w:val="5D0E68"/>
          <w:spacing w:val="2"/>
        </w:rPr>
        <w:t>i</w:t>
      </w:r>
      <w:r>
        <w:rPr>
          <w:rFonts w:ascii="Arial" w:eastAsia="Arial" w:hAnsi="Arial" w:cs="Arial"/>
          <w:color w:val="5D0E68"/>
        </w:rPr>
        <w:t>ng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G</w:t>
      </w:r>
      <w:r>
        <w:rPr>
          <w:rFonts w:ascii="Arial" w:eastAsia="Arial" w:hAnsi="Arial" w:cs="Arial"/>
          <w:color w:val="5D0E68"/>
          <w:spacing w:val="2"/>
        </w:rPr>
        <w:t>u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3"/>
        </w:rPr>
        <w:t>e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ta</w:t>
      </w:r>
      <w:r>
        <w:rPr>
          <w:rFonts w:ascii="Arial" w:eastAsia="Arial" w:hAnsi="Arial" w:cs="Arial"/>
          <w:color w:val="5D0E68"/>
          <w:spacing w:val="-1"/>
        </w:rPr>
        <w:t>t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</w:rPr>
        <w:t>art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l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 a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nt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ns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m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trat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2"/>
        </w:rPr>
        <w:t xml:space="preserve"> </w:t>
      </w:r>
      <w:r>
        <w:rPr>
          <w:rFonts w:ascii="Arial" w:eastAsia="Arial" w:hAnsi="Arial" w:cs="Arial"/>
          <w:color w:val="5D0E68"/>
          <w:spacing w:val="-2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ac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ed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m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nc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f</w:t>
      </w:r>
      <w:r>
        <w:rPr>
          <w:rFonts w:ascii="Arial" w:eastAsia="Arial" w:hAnsi="Arial" w:cs="Arial"/>
          <w:color w:val="5D0E68"/>
        </w:rPr>
        <w:t>or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75 p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n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</w:rPr>
        <w:t>r m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o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.</w:t>
      </w:r>
    </w:p>
    <w:p w14:paraId="5EAC7C7A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1A302A44" w14:textId="77777777" w:rsidR="00AA6BC7" w:rsidRDefault="00462178">
      <w:pPr>
        <w:spacing w:line="272" w:lineRule="auto"/>
        <w:ind w:left="1289" w:right="49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s t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f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rs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2"/>
        </w:rPr>
        <w:t xml:space="preserve"> 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3"/>
        </w:rPr>
        <w:t>n</w:t>
      </w:r>
      <w:r>
        <w:rPr>
          <w:rFonts w:ascii="Arial" w:eastAsia="Arial" w:hAnsi="Arial" w:cs="Arial"/>
          <w:color w:val="5D0E68"/>
          <w:spacing w:val="1"/>
        </w:rPr>
        <w:t>-c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</w:rPr>
        <w:t>for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ce</w:t>
      </w:r>
      <w:r>
        <w:rPr>
          <w:rFonts w:ascii="Arial" w:eastAsia="Arial" w:hAnsi="Arial" w:cs="Arial"/>
          <w:color w:val="5D0E68"/>
        </w:rPr>
        <w:t>,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w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s d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trat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s wor</w:t>
      </w:r>
      <w:r>
        <w:rPr>
          <w:rFonts w:ascii="Arial" w:eastAsia="Arial" w:hAnsi="Arial" w:cs="Arial"/>
          <w:color w:val="5D0E68"/>
          <w:spacing w:val="2"/>
        </w:rPr>
        <w:t>k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ng tow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ds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3"/>
        </w:rPr>
        <w:t>c</w:t>
      </w:r>
      <w:r>
        <w:rPr>
          <w:rFonts w:ascii="Arial" w:eastAsia="Arial" w:hAnsi="Arial" w:cs="Arial"/>
          <w:color w:val="5D0E68"/>
        </w:rPr>
        <w:t>e.</w:t>
      </w:r>
      <w:r>
        <w:rPr>
          <w:rFonts w:ascii="Arial" w:eastAsia="Arial" w:hAnsi="Arial" w:cs="Arial"/>
          <w:color w:val="5D0E68"/>
          <w:spacing w:val="-1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V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ter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es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at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sk</w:t>
      </w:r>
      <w:r>
        <w:rPr>
          <w:rFonts w:ascii="Arial" w:eastAsia="Arial" w:hAnsi="Arial" w:cs="Arial"/>
          <w:color w:val="5D0E68"/>
        </w:rPr>
        <w:t>,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proofErr w:type="gramStart"/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3"/>
        </w:rPr>
        <w:t>c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proofErr w:type="gramEnd"/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co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ng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 xml:space="preserve">h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su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ts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l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n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su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e.</w:t>
      </w:r>
    </w:p>
    <w:p w14:paraId="44D2334B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4F068DC0" w14:textId="77777777" w:rsidR="00AA6BC7" w:rsidRDefault="00462178">
      <w:pPr>
        <w:spacing w:line="271" w:lineRule="auto"/>
        <w:ind w:left="1289" w:right="6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0E68"/>
        </w:rPr>
        <w:t>Dur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g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t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x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1"/>
        </w:rPr>
        <w:t>n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-</w:t>
      </w:r>
      <w:r>
        <w:rPr>
          <w:rFonts w:ascii="Arial" w:eastAsia="Arial" w:hAnsi="Arial" w:cs="Arial"/>
          <w:color w:val="5D0E68"/>
        </w:rPr>
        <w:t>on</w:t>
      </w:r>
      <w:r>
        <w:rPr>
          <w:rFonts w:ascii="Arial" w:eastAsia="Arial" w:hAnsi="Arial" w:cs="Arial"/>
          <w:color w:val="5D0E68"/>
          <w:spacing w:val="1"/>
        </w:rPr>
        <w:t>-</w:t>
      </w:r>
      <w:r>
        <w:rPr>
          <w:rFonts w:ascii="Arial" w:eastAsia="Arial" w:hAnsi="Arial" w:cs="Arial"/>
          <w:color w:val="5D0E68"/>
          <w:spacing w:val="2"/>
        </w:rPr>
        <w:t>on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on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w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ce</w:t>
      </w:r>
      <w:r>
        <w:rPr>
          <w:rFonts w:ascii="Arial" w:eastAsia="Arial" w:hAnsi="Arial" w:cs="Arial"/>
          <w:color w:val="5D0E68"/>
        </w:rPr>
        <w:t>,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proofErr w:type="gramStart"/>
      <w:r>
        <w:rPr>
          <w:rFonts w:ascii="Arial" w:eastAsia="Arial" w:hAnsi="Arial" w:cs="Arial"/>
          <w:color w:val="5D0E68"/>
        </w:rPr>
        <w:t>a</w:t>
      </w:r>
      <w:proofErr w:type="gramEnd"/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V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Cu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R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2"/>
        </w:rPr>
        <w:t>g</w:t>
      </w:r>
      <w:r>
        <w:rPr>
          <w:rFonts w:ascii="Arial" w:eastAsia="Arial" w:hAnsi="Arial" w:cs="Arial"/>
          <w:color w:val="5D0E68"/>
        </w:rPr>
        <w:t>er 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sc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es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o</w:t>
      </w:r>
      <w:r>
        <w:rPr>
          <w:rFonts w:ascii="Arial" w:eastAsia="Arial" w:hAnsi="Arial" w:cs="Arial"/>
          <w:color w:val="5D0E68"/>
        </w:rPr>
        <w:t>utco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es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</w:rPr>
        <w:t>of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the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3"/>
        </w:rPr>
        <w:t>f</w:t>
      </w:r>
      <w:r>
        <w:rPr>
          <w:rFonts w:ascii="Arial" w:eastAsia="Arial" w:hAnsi="Arial" w:cs="Arial"/>
          <w:color w:val="5D0E68"/>
          <w:spacing w:val="1"/>
        </w:rPr>
        <w:t>-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nt</w:t>
      </w:r>
      <w:r>
        <w:rPr>
          <w:rFonts w:ascii="Arial" w:eastAsia="Arial" w:hAnsi="Arial" w:cs="Arial"/>
          <w:color w:val="5D0E68"/>
          <w:spacing w:val="-15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w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ser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nd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om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 xml:space="preserve"> n</w:t>
      </w:r>
      <w:r>
        <w:rPr>
          <w:rFonts w:ascii="Arial" w:eastAsia="Arial" w:hAnsi="Arial" w:cs="Arial"/>
          <w:color w:val="5D0E68"/>
          <w:spacing w:val="2"/>
        </w:rPr>
        <w:t>u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2"/>
        </w:rPr>
        <w:t>b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of</w:t>
      </w:r>
    </w:p>
    <w:p w14:paraId="4978DFDB" w14:textId="77777777" w:rsidR="00AA6BC7" w:rsidRDefault="00462178">
      <w:pPr>
        <w:spacing w:before="5" w:line="220" w:lineRule="exact"/>
        <w:ind w:left="1289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0E68"/>
          <w:position w:val="-1"/>
        </w:rPr>
        <w:t>H</w:t>
      </w:r>
      <w:r>
        <w:rPr>
          <w:rFonts w:ascii="Arial" w:eastAsia="Arial" w:hAnsi="Arial" w:cs="Arial"/>
          <w:color w:val="5D0E68"/>
          <w:spacing w:val="-1"/>
          <w:position w:val="-1"/>
        </w:rPr>
        <w:t>P</w:t>
      </w:r>
      <w:r>
        <w:rPr>
          <w:rFonts w:ascii="Arial" w:eastAsia="Arial" w:hAnsi="Arial" w:cs="Arial"/>
          <w:color w:val="5D0E68"/>
          <w:position w:val="-1"/>
        </w:rPr>
        <w:t>V</w:t>
      </w:r>
      <w:r>
        <w:rPr>
          <w:rFonts w:ascii="Arial" w:eastAsia="Arial" w:hAnsi="Arial" w:cs="Arial"/>
          <w:color w:val="5D0E68"/>
          <w:spacing w:val="-3"/>
          <w:position w:val="-1"/>
        </w:rPr>
        <w:t xml:space="preserve"> </w:t>
      </w:r>
      <w:r>
        <w:rPr>
          <w:rFonts w:ascii="Arial" w:eastAsia="Arial" w:hAnsi="Arial" w:cs="Arial"/>
          <w:color w:val="5D0E68"/>
          <w:position w:val="-1"/>
        </w:rPr>
        <w:t>e</w:t>
      </w:r>
      <w:r>
        <w:rPr>
          <w:rFonts w:ascii="Arial" w:eastAsia="Arial" w:hAnsi="Arial" w:cs="Arial"/>
          <w:color w:val="5D0E68"/>
          <w:spacing w:val="1"/>
          <w:position w:val="-1"/>
        </w:rPr>
        <w:t>d</w:t>
      </w:r>
      <w:r>
        <w:rPr>
          <w:rFonts w:ascii="Arial" w:eastAsia="Arial" w:hAnsi="Arial" w:cs="Arial"/>
          <w:color w:val="5D0E68"/>
          <w:position w:val="-1"/>
        </w:rPr>
        <w:t>u</w:t>
      </w:r>
      <w:r>
        <w:rPr>
          <w:rFonts w:ascii="Arial" w:eastAsia="Arial" w:hAnsi="Arial" w:cs="Arial"/>
          <w:color w:val="5D0E68"/>
          <w:spacing w:val="1"/>
          <w:position w:val="-1"/>
        </w:rPr>
        <w:t>c</w:t>
      </w:r>
      <w:r>
        <w:rPr>
          <w:rFonts w:ascii="Arial" w:eastAsia="Arial" w:hAnsi="Arial" w:cs="Arial"/>
          <w:color w:val="5D0E68"/>
          <w:position w:val="-1"/>
        </w:rPr>
        <w:t>at</w:t>
      </w:r>
      <w:r>
        <w:rPr>
          <w:rFonts w:ascii="Arial" w:eastAsia="Arial" w:hAnsi="Arial" w:cs="Arial"/>
          <w:color w:val="5D0E68"/>
          <w:spacing w:val="1"/>
          <w:position w:val="-1"/>
        </w:rPr>
        <w:t>i</w:t>
      </w:r>
      <w:r>
        <w:rPr>
          <w:rFonts w:ascii="Arial" w:eastAsia="Arial" w:hAnsi="Arial" w:cs="Arial"/>
          <w:color w:val="5D0E68"/>
          <w:position w:val="-1"/>
        </w:rPr>
        <w:t>on</w:t>
      </w:r>
      <w:r>
        <w:rPr>
          <w:rFonts w:ascii="Arial" w:eastAsia="Arial" w:hAnsi="Arial" w:cs="Arial"/>
          <w:color w:val="5D0E68"/>
          <w:spacing w:val="-10"/>
          <w:position w:val="-1"/>
        </w:rPr>
        <w:t xml:space="preserve"> </w:t>
      </w:r>
      <w:r>
        <w:rPr>
          <w:rFonts w:ascii="Arial" w:eastAsia="Arial" w:hAnsi="Arial" w:cs="Arial"/>
          <w:color w:val="5D0E68"/>
          <w:position w:val="-1"/>
        </w:rPr>
        <w:t>re</w:t>
      </w:r>
      <w:r>
        <w:rPr>
          <w:rFonts w:ascii="Arial" w:eastAsia="Arial" w:hAnsi="Arial" w:cs="Arial"/>
          <w:color w:val="5D0E68"/>
          <w:spacing w:val="1"/>
          <w:position w:val="-1"/>
        </w:rPr>
        <w:t>s</w:t>
      </w:r>
      <w:r>
        <w:rPr>
          <w:rFonts w:ascii="Arial" w:eastAsia="Arial" w:hAnsi="Arial" w:cs="Arial"/>
          <w:color w:val="5D0E68"/>
          <w:spacing w:val="2"/>
          <w:position w:val="-1"/>
        </w:rPr>
        <w:t>o</w:t>
      </w:r>
      <w:r>
        <w:rPr>
          <w:rFonts w:ascii="Arial" w:eastAsia="Arial" w:hAnsi="Arial" w:cs="Arial"/>
          <w:color w:val="5D0E68"/>
          <w:position w:val="-1"/>
        </w:rPr>
        <w:t>ur</w:t>
      </w:r>
      <w:r>
        <w:rPr>
          <w:rFonts w:ascii="Arial" w:eastAsia="Arial" w:hAnsi="Arial" w:cs="Arial"/>
          <w:color w:val="5D0E68"/>
          <w:spacing w:val="2"/>
          <w:position w:val="-1"/>
        </w:rPr>
        <w:t>c</w:t>
      </w:r>
      <w:r>
        <w:rPr>
          <w:rFonts w:ascii="Arial" w:eastAsia="Arial" w:hAnsi="Arial" w:cs="Arial"/>
          <w:color w:val="5D0E68"/>
          <w:position w:val="-1"/>
        </w:rPr>
        <w:t>e</w:t>
      </w:r>
      <w:r>
        <w:rPr>
          <w:rFonts w:ascii="Arial" w:eastAsia="Arial" w:hAnsi="Arial" w:cs="Arial"/>
          <w:color w:val="5D0E68"/>
          <w:spacing w:val="1"/>
          <w:position w:val="-1"/>
        </w:rPr>
        <w:t>s</w:t>
      </w:r>
      <w:r>
        <w:rPr>
          <w:rFonts w:ascii="Arial" w:eastAsia="Arial" w:hAnsi="Arial" w:cs="Arial"/>
          <w:color w:val="5D0E68"/>
          <w:position w:val="-1"/>
        </w:rPr>
        <w:t>.</w:t>
      </w:r>
    </w:p>
    <w:p w14:paraId="3D30BDFC" w14:textId="77777777" w:rsidR="00AA6BC7" w:rsidRDefault="00AA6BC7">
      <w:pPr>
        <w:spacing w:line="200" w:lineRule="exact"/>
      </w:pPr>
    </w:p>
    <w:p w14:paraId="11F535D4" w14:textId="77777777" w:rsidR="00AA6BC7" w:rsidRDefault="00AA6BC7">
      <w:pPr>
        <w:spacing w:line="200" w:lineRule="exact"/>
      </w:pPr>
    </w:p>
    <w:p w14:paraId="071ED239" w14:textId="77777777" w:rsidR="00AA6BC7" w:rsidRDefault="00AA6BC7">
      <w:pPr>
        <w:spacing w:before="9" w:line="280" w:lineRule="exact"/>
        <w:rPr>
          <w:sz w:val="28"/>
          <w:szCs w:val="28"/>
        </w:rPr>
      </w:pPr>
    </w:p>
    <w:p w14:paraId="44737DC5" w14:textId="77777777" w:rsidR="00AA6BC7" w:rsidRDefault="00462178">
      <w:pPr>
        <w:spacing w:before="34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mi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istr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ve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14:paraId="1DACB6BA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05EAADFA" w14:textId="77777777" w:rsidR="00AA6BC7" w:rsidRDefault="00462178">
      <w:pPr>
        <w:spacing w:line="271" w:lineRule="auto"/>
        <w:ind w:left="1133" w:right="3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r(s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gramStart"/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.e.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proofErr w:type="gramStart"/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 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.e.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n).</w:t>
      </w:r>
    </w:p>
    <w:p w14:paraId="17211056" w14:textId="77777777" w:rsidR="00AA6BC7" w:rsidRDefault="00AA6BC7">
      <w:pPr>
        <w:spacing w:before="10" w:line="100" w:lineRule="exact"/>
        <w:rPr>
          <w:sz w:val="11"/>
          <w:szCs w:val="11"/>
        </w:rPr>
      </w:pPr>
    </w:p>
    <w:p w14:paraId="6A7C75C7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:</w:t>
      </w:r>
    </w:p>
    <w:p w14:paraId="43BF3885" w14:textId="77777777" w:rsidR="00AA6BC7" w:rsidRDefault="00AA6BC7">
      <w:pPr>
        <w:spacing w:before="6" w:line="120" w:lineRule="exact"/>
        <w:rPr>
          <w:sz w:val="13"/>
          <w:szCs w:val="13"/>
        </w:rPr>
      </w:pPr>
    </w:p>
    <w:p w14:paraId="19E82F5E" w14:textId="77777777" w:rsidR="00AA6BC7" w:rsidRDefault="00462178">
      <w:pPr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V’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m.</w:t>
      </w:r>
    </w:p>
    <w:p w14:paraId="7B6DF5F2" w14:textId="77777777" w:rsidR="00AA6BC7" w:rsidRDefault="00462178">
      <w:pPr>
        <w:spacing w:before="16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ki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4814C16" w14:textId="77777777" w:rsidR="00AA6BC7" w:rsidRDefault="00462178">
      <w:pPr>
        <w:spacing w:before="15"/>
        <w:ind w:left="1493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.e.</w:t>
      </w:r>
      <w:proofErr w:type="gramEnd"/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).</w:t>
      </w:r>
    </w:p>
    <w:p w14:paraId="2F50B58B" w14:textId="77777777" w:rsidR="00AA6BC7" w:rsidRDefault="00462178">
      <w:pPr>
        <w:tabs>
          <w:tab w:val="left" w:pos="1840"/>
        </w:tabs>
        <w:spacing w:before="18" w:line="271" w:lineRule="auto"/>
        <w:ind w:left="1853" w:right="578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graph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2(e)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Ac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7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6516F43" w14:textId="77777777" w:rsidR="00AA6BC7" w:rsidRDefault="00462178">
      <w:pPr>
        <w:spacing w:before="87" w:line="260" w:lineRule="atLeast"/>
        <w:ind w:left="1133" w:right="25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grad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yr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d.</w:t>
      </w:r>
    </w:p>
    <w:p w14:paraId="3D26280B" w14:textId="77777777" w:rsidR="00AA6BC7" w:rsidRDefault="00AA6BC7">
      <w:pPr>
        <w:spacing w:line="200" w:lineRule="exact"/>
      </w:pPr>
    </w:p>
    <w:p w14:paraId="7BDB0B81" w14:textId="77777777" w:rsidR="00AA6BC7" w:rsidRDefault="00AA6BC7">
      <w:pPr>
        <w:spacing w:before="6" w:line="260" w:lineRule="exact"/>
        <w:rPr>
          <w:sz w:val="26"/>
          <w:szCs w:val="26"/>
        </w:rPr>
      </w:pPr>
    </w:p>
    <w:p w14:paraId="1D554814" w14:textId="77777777" w:rsidR="00AA6BC7" w:rsidRDefault="00462178">
      <w:pPr>
        <w:spacing w:before="34"/>
        <w:ind w:left="123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D0E68"/>
          <w:spacing w:val="-1"/>
        </w:rPr>
        <w:t>S</w:t>
      </w:r>
      <w:r>
        <w:rPr>
          <w:rFonts w:ascii="Arial" w:eastAsia="Arial" w:hAnsi="Arial" w:cs="Arial"/>
          <w:b/>
          <w:color w:val="5D0E68"/>
        </w:rPr>
        <w:t>c</w:t>
      </w:r>
      <w:r>
        <w:rPr>
          <w:rFonts w:ascii="Arial" w:eastAsia="Arial" w:hAnsi="Arial" w:cs="Arial"/>
          <w:b/>
          <w:color w:val="5D0E68"/>
          <w:spacing w:val="-1"/>
        </w:rPr>
        <w:t>e</w:t>
      </w:r>
      <w:r>
        <w:rPr>
          <w:rFonts w:ascii="Arial" w:eastAsia="Arial" w:hAnsi="Arial" w:cs="Arial"/>
          <w:b/>
          <w:color w:val="5D0E68"/>
          <w:spacing w:val="3"/>
        </w:rPr>
        <w:t>n</w:t>
      </w:r>
      <w:r>
        <w:rPr>
          <w:rFonts w:ascii="Arial" w:eastAsia="Arial" w:hAnsi="Arial" w:cs="Arial"/>
          <w:b/>
          <w:color w:val="5D0E68"/>
        </w:rPr>
        <w:t>a</w:t>
      </w:r>
      <w:r>
        <w:rPr>
          <w:rFonts w:ascii="Arial" w:eastAsia="Arial" w:hAnsi="Arial" w:cs="Arial"/>
          <w:b/>
          <w:color w:val="5D0E68"/>
          <w:spacing w:val="-1"/>
        </w:rPr>
        <w:t>r</w:t>
      </w:r>
      <w:r>
        <w:rPr>
          <w:rFonts w:ascii="Arial" w:eastAsia="Arial" w:hAnsi="Arial" w:cs="Arial"/>
          <w:b/>
          <w:color w:val="5D0E68"/>
        </w:rPr>
        <w:t>io</w:t>
      </w:r>
      <w:r>
        <w:rPr>
          <w:rFonts w:ascii="Arial" w:eastAsia="Arial" w:hAnsi="Arial" w:cs="Arial"/>
          <w:b/>
          <w:color w:val="5D0E68"/>
          <w:spacing w:val="-5"/>
        </w:rPr>
        <w:t xml:space="preserve"> </w:t>
      </w:r>
      <w:r>
        <w:rPr>
          <w:rFonts w:ascii="Arial" w:eastAsia="Arial" w:hAnsi="Arial" w:cs="Arial"/>
          <w:b/>
          <w:color w:val="5D0E68"/>
        </w:rPr>
        <w:t>2</w:t>
      </w:r>
    </w:p>
    <w:p w14:paraId="6BBAF69D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7E93CC95" w14:textId="77777777" w:rsidR="00AA6BC7" w:rsidRDefault="00462178">
      <w:pPr>
        <w:spacing w:line="270" w:lineRule="auto"/>
        <w:ind w:left="1238" w:right="588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V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as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ed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he M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3"/>
        </w:rPr>
        <w:t>r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b</w:t>
      </w:r>
      <w:r>
        <w:rPr>
          <w:rFonts w:ascii="Arial" w:eastAsia="Arial" w:hAnsi="Arial" w:cs="Arial"/>
          <w:color w:val="5D0E68"/>
          <w:spacing w:val="1"/>
        </w:rPr>
        <w:t>yr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g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R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1"/>
        </w:rPr>
        <w:t>ic</w:t>
      </w:r>
      <w:r>
        <w:rPr>
          <w:rFonts w:ascii="Arial" w:eastAsia="Arial" w:hAnsi="Arial" w:cs="Arial"/>
          <w:color w:val="5D0E68"/>
        </w:rPr>
        <w:t>e’s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nd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g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.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3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 xml:space="preserve">t 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ort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ot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proofErr w:type="gramStart"/>
      <w:r>
        <w:rPr>
          <w:rFonts w:ascii="Arial" w:eastAsia="Arial" w:hAnsi="Arial" w:cs="Arial"/>
          <w:color w:val="5D0E68"/>
        </w:rPr>
        <w:t>a n</w:t>
      </w:r>
      <w:r>
        <w:rPr>
          <w:rFonts w:ascii="Arial" w:eastAsia="Arial" w:hAnsi="Arial" w:cs="Arial"/>
          <w:color w:val="5D0E68"/>
          <w:spacing w:val="1"/>
        </w:rPr>
        <w:t>u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b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f</w:t>
      </w:r>
      <w:proofErr w:type="gramEnd"/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  <w:spacing w:val="1"/>
        </w:rPr>
        <w:t>-r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k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.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S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</w:rPr>
        <w:t>f 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b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-2"/>
        </w:rPr>
        <w:t>i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ed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 pre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</w:rPr>
        <w:t>ort</w:t>
      </w:r>
      <w:r>
        <w:rPr>
          <w:rFonts w:ascii="Arial" w:eastAsia="Arial" w:hAnsi="Arial" w:cs="Arial"/>
          <w:color w:val="5D0E68"/>
          <w:spacing w:val="2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g</w:t>
      </w:r>
      <w:r>
        <w:rPr>
          <w:rFonts w:ascii="Arial" w:eastAsia="Arial" w:hAnsi="Arial" w:cs="Arial"/>
          <w:color w:val="5D0E68"/>
        </w:rPr>
        <w:t>,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w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</w:rPr>
        <w:t>V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</w:rPr>
        <w:t>ted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1"/>
        </w:rPr>
        <w:t>n</w:t>
      </w:r>
      <w:r>
        <w:rPr>
          <w:rFonts w:ascii="Arial" w:eastAsia="Arial" w:hAnsi="Arial" w:cs="Arial"/>
          <w:color w:val="5D0E68"/>
        </w:rPr>
        <w:t>al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pr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h</w:t>
      </w:r>
    </w:p>
    <w:p w14:paraId="071C7189" w14:textId="77777777" w:rsidR="00AA6BC7" w:rsidRDefault="00462178">
      <w:pPr>
        <w:spacing w:before="3" w:line="272" w:lineRule="auto"/>
        <w:ind w:left="1238" w:right="388"/>
        <w:rPr>
          <w:rFonts w:ascii="Arial" w:eastAsia="Arial" w:hAnsi="Arial" w:cs="Arial"/>
        </w:rPr>
      </w:pPr>
      <w:r>
        <w:pict w14:anchorId="616095F4">
          <v:group id="_x0000_s1034" style="position:absolute;left:0;text-align:left;margin-left:54.25pt;margin-top:556.1pt;width:477.2pt;height:220.2pt;z-index:-251652608;mso-position-horizontal-relative:page;mso-position-vertical-relative:page" coordorigin="1085,11122" coordsize="9544,4404">
            <v:shape id="_x0000_s1035" style="position:absolute;left:1085;top:11122;width:9544;height:4404" coordorigin="1085,11122" coordsize="9544,4404" path="m1085,15526r9544,l10629,11122r-9544,l1085,15526xe" filled="f" strokecolor="#5d0e68" strokeweight="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5D0E68"/>
        </w:rPr>
        <w:t>b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ed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on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ur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nt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</w:rPr>
        <w:t>at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t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.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Howe</w:t>
      </w:r>
      <w:r>
        <w:rPr>
          <w:rFonts w:ascii="Arial" w:eastAsia="Arial" w:hAnsi="Arial" w:cs="Arial"/>
          <w:color w:val="5D0E68"/>
          <w:spacing w:val="3"/>
        </w:rPr>
        <w:t>v</w:t>
      </w:r>
      <w:r>
        <w:rPr>
          <w:rFonts w:ascii="Arial" w:eastAsia="Arial" w:hAnsi="Arial" w:cs="Arial"/>
          <w:color w:val="5D0E68"/>
        </w:rPr>
        <w:t>er,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</w:rPr>
        <w:t>the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di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ort</w:t>
      </w:r>
      <w:r>
        <w:rPr>
          <w:rFonts w:ascii="Arial" w:eastAsia="Arial" w:hAnsi="Arial" w:cs="Arial"/>
          <w:color w:val="5D0E68"/>
          <w:spacing w:val="2"/>
        </w:rPr>
        <w:t xml:space="preserve"> 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ed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the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 xml:space="preserve">th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as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</w:rPr>
        <w:t>ed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fy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co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  <w:spacing w:val="-2"/>
        </w:rPr>
        <w:t>i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as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color w:val="5D0E68"/>
        </w:rPr>
        <w:t>pre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  <w:spacing w:val="3"/>
        </w:rPr>
        <w:t>s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y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d.</w:t>
      </w:r>
    </w:p>
    <w:p w14:paraId="693C3C8E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46EBFEBC" w14:textId="77777777" w:rsidR="00AA6BC7" w:rsidRDefault="00462178">
      <w:pPr>
        <w:spacing w:line="272" w:lineRule="auto"/>
        <w:ind w:left="1238" w:right="438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ft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ng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3"/>
        </w:rPr>
        <w:t>s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nt,</w:t>
      </w:r>
      <w:r>
        <w:rPr>
          <w:rFonts w:ascii="Arial" w:eastAsia="Arial" w:hAnsi="Arial" w:cs="Arial"/>
          <w:color w:val="5D0E68"/>
          <w:spacing w:val="-12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1"/>
        </w:rPr>
        <w:t>P</w:t>
      </w:r>
      <w:r>
        <w:rPr>
          <w:rFonts w:ascii="Arial" w:eastAsia="Arial" w:hAnsi="Arial" w:cs="Arial"/>
          <w:color w:val="5D0E68"/>
        </w:rPr>
        <w:t>V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ds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o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m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tra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1"/>
        </w:rPr>
        <w:t>n</w:t>
      </w:r>
      <w:r>
        <w:rPr>
          <w:rFonts w:ascii="Arial" w:eastAsia="Arial" w:hAnsi="Arial" w:cs="Arial"/>
          <w:color w:val="5D0E68"/>
        </w:rPr>
        <w:t>.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In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  <w:spacing w:val="-1"/>
        </w:rPr>
        <w:t>V’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et</w:t>
      </w:r>
      <w:r>
        <w:rPr>
          <w:rFonts w:ascii="Arial" w:eastAsia="Arial" w:hAnsi="Arial" w:cs="Arial"/>
          <w:color w:val="5D0E68"/>
          <w:spacing w:val="1"/>
        </w:rPr>
        <w:t>t</w:t>
      </w:r>
      <w:r>
        <w:rPr>
          <w:rFonts w:ascii="Arial" w:eastAsia="Arial" w:hAnsi="Arial" w:cs="Arial"/>
          <w:color w:val="5D0E68"/>
        </w:rPr>
        <w:t>er of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to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e,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2"/>
        </w:rPr>
        <w:t>P</w:t>
      </w:r>
      <w:r>
        <w:rPr>
          <w:rFonts w:ascii="Arial" w:eastAsia="Arial" w:hAnsi="Arial" w:cs="Arial"/>
          <w:color w:val="5D0E68"/>
          <w:spacing w:val="3"/>
        </w:rPr>
        <w:t>V</w:t>
      </w:r>
      <w:r>
        <w:rPr>
          <w:rFonts w:ascii="Arial" w:eastAsia="Arial" w:hAnsi="Arial" w:cs="Arial"/>
          <w:color w:val="5D0E68"/>
          <w:spacing w:val="-1"/>
        </w:rPr>
        <w:t>’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Ch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ef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1"/>
        </w:rPr>
        <w:t>x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ut</w:t>
      </w:r>
      <w:r>
        <w:rPr>
          <w:rFonts w:ascii="Arial" w:eastAsia="Arial" w:hAnsi="Arial" w:cs="Arial"/>
          <w:color w:val="5D0E68"/>
          <w:spacing w:val="1"/>
        </w:rPr>
        <w:t>iv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es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of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2"/>
        </w:rPr>
        <w:t xml:space="preserve"> 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of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  <w:spacing w:val="-1"/>
        </w:rPr>
        <w:t>’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as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ss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nt u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he grad</w:t>
      </w:r>
      <w:r>
        <w:rPr>
          <w:rFonts w:ascii="Arial" w:eastAsia="Arial" w:hAnsi="Arial" w:cs="Arial"/>
          <w:color w:val="5D0E68"/>
          <w:spacing w:val="2"/>
        </w:rPr>
        <w:t>u</w:t>
      </w:r>
      <w:r>
        <w:rPr>
          <w:rFonts w:ascii="Arial" w:eastAsia="Arial" w:hAnsi="Arial" w:cs="Arial"/>
          <w:color w:val="5D0E68"/>
        </w:rPr>
        <w:t>at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</w:rPr>
        <w:t>co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0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m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l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</w:rPr>
        <w:t>nd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 xml:space="preserve"> i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at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on</w:t>
      </w:r>
      <w:r>
        <w:rPr>
          <w:rFonts w:ascii="Arial" w:eastAsia="Arial" w:hAnsi="Arial" w:cs="Arial"/>
          <w:color w:val="5D0E68"/>
          <w:spacing w:val="-15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f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m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"/>
        </w:rPr>
        <w:t>d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ns</w:t>
      </w:r>
      <w:r>
        <w:rPr>
          <w:rFonts w:ascii="Arial" w:eastAsia="Arial" w:hAnsi="Arial" w:cs="Arial"/>
          <w:color w:val="5D0E68"/>
          <w:spacing w:val="-15"/>
        </w:rPr>
        <w:t xml:space="preserve"> </w:t>
      </w:r>
      <w:r>
        <w:rPr>
          <w:rFonts w:ascii="Arial" w:eastAsia="Arial" w:hAnsi="Arial" w:cs="Arial"/>
          <w:color w:val="5D0E68"/>
        </w:rPr>
        <w:t>w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l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be fo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ow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u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b</w:t>
      </w:r>
      <w:r>
        <w:rPr>
          <w:rFonts w:ascii="Arial" w:eastAsia="Arial" w:hAnsi="Arial" w:cs="Arial"/>
          <w:color w:val="5D0E68"/>
        </w:rPr>
        <w:t>y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  <w:spacing w:val="3"/>
        </w:rPr>
        <w:t>V</w:t>
      </w:r>
      <w:r>
        <w:rPr>
          <w:rFonts w:ascii="Arial" w:eastAsia="Arial" w:hAnsi="Arial" w:cs="Arial"/>
          <w:color w:val="5D0E68"/>
          <w:spacing w:val="-1"/>
        </w:rPr>
        <w:t>’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C</w:t>
      </w:r>
      <w:r>
        <w:rPr>
          <w:rFonts w:ascii="Arial" w:eastAsia="Arial" w:hAnsi="Arial" w:cs="Arial"/>
          <w:color w:val="5D0E68"/>
          <w:spacing w:val="2"/>
        </w:rPr>
        <w:t>om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.</w:t>
      </w:r>
    </w:p>
    <w:p w14:paraId="66984265" w14:textId="77777777" w:rsidR="00AA6BC7" w:rsidRDefault="00AA6BC7">
      <w:pPr>
        <w:spacing w:before="9" w:line="100" w:lineRule="exact"/>
        <w:rPr>
          <w:sz w:val="11"/>
          <w:szCs w:val="11"/>
        </w:rPr>
      </w:pPr>
    </w:p>
    <w:p w14:paraId="7A37FD32" w14:textId="77777777" w:rsidR="00AA6BC7" w:rsidRDefault="00462178">
      <w:pPr>
        <w:spacing w:line="272" w:lineRule="auto"/>
        <w:ind w:left="1238" w:right="640"/>
        <w:jc w:val="both"/>
        <w:rPr>
          <w:rFonts w:ascii="Arial" w:eastAsia="Arial" w:hAnsi="Arial" w:cs="Arial"/>
        </w:rPr>
        <w:sectPr w:rsidR="00AA6BC7">
          <w:pgSz w:w="11920" w:h="16840"/>
          <w:pgMar w:top="1560" w:right="1020" w:bottom="280" w:left="0" w:header="0" w:footer="884" w:gutter="0"/>
          <w:cols w:space="720"/>
        </w:sectPr>
      </w:pPr>
      <w:r>
        <w:rPr>
          <w:rFonts w:ascii="Arial" w:eastAsia="Arial" w:hAnsi="Arial" w:cs="Arial"/>
          <w:color w:val="5D0E68"/>
        </w:rPr>
        <w:t>The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V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su</w:t>
      </w:r>
      <w:r>
        <w:rPr>
          <w:rFonts w:ascii="Arial" w:eastAsia="Arial" w:hAnsi="Arial" w:cs="Arial"/>
          <w:color w:val="5D0E68"/>
          <w:spacing w:val="-1"/>
        </w:rPr>
        <w:t>b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q</w:t>
      </w:r>
      <w:r>
        <w:rPr>
          <w:rFonts w:ascii="Arial" w:eastAsia="Arial" w:hAnsi="Arial" w:cs="Arial"/>
          <w:color w:val="5D0E68"/>
        </w:rPr>
        <w:t>u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l</w:t>
      </w:r>
      <w:r>
        <w:rPr>
          <w:rFonts w:ascii="Arial" w:eastAsia="Arial" w:hAnsi="Arial" w:cs="Arial"/>
          <w:color w:val="5D0E68"/>
        </w:rPr>
        <w:t>y</w:t>
      </w:r>
      <w:r>
        <w:rPr>
          <w:rFonts w:ascii="Arial" w:eastAsia="Arial" w:hAnsi="Arial" w:cs="Arial"/>
          <w:color w:val="5D0E68"/>
          <w:spacing w:val="-11"/>
        </w:rPr>
        <w:t xml:space="preserve"> </w:t>
      </w:r>
      <w:proofErr w:type="gramStart"/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k</w:t>
      </w:r>
      <w:r>
        <w:rPr>
          <w:rFonts w:ascii="Arial" w:eastAsia="Arial" w:hAnsi="Arial" w:cs="Arial"/>
          <w:color w:val="5D0E68"/>
        </w:rPr>
        <w:t>es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1"/>
        </w:rPr>
        <w:t>n</w:t>
      </w:r>
      <w:r>
        <w:rPr>
          <w:rFonts w:ascii="Arial" w:eastAsia="Arial" w:hAnsi="Arial" w:cs="Arial"/>
          <w:color w:val="5D0E68"/>
        </w:rPr>
        <w:t>tact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w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proofErr w:type="gramEnd"/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t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  <w:spacing w:val="10"/>
        </w:rPr>
        <w:t>e</w:t>
      </w:r>
      <w:r>
        <w:rPr>
          <w:rFonts w:ascii="Arial" w:eastAsia="Arial" w:hAnsi="Arial" w:cs="Arial"/>
          <w:color w:val="5D0E68"/>
          <w:spacing w:val="1"/>
        </w:rPr>
        <w:t>’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</w:rPr>
        <w:t>Ch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ef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ur</w:t>
      </w:r>
      <w:r>
        <w:rPr>
          <w:rFonts w:ascii="Arial" w:eastAsia="Arial" w:hAnsi="Arial" w:cs="Arial"/>
          <w:color w:val="5D0E68"/>
          <w:spacing w:val="4"/>
        </w:rPr>
        <w:t>e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 xml:space="preserve">t </w:t>
      </w:r>
      <w:r>
        <w:rPr>
          <w:rFonts w:ascii="Arial" w:eastAsia="Arial" w:hAnsi="Arial" w:cs="Arial"/>
          <w:color w:val="5D0E68"/>
          <w:spacing w:val="1"/>
        </w:rPr>
        <w:t>O</w:t>
      </w:r>
      <w:r>
        <w:rPr>
          <w:rFonts w:ascii="Arial" w:eastAsia="Arial" w:hAnsi="Arial" w:cs="Arial"/>
          <w:color w:val="5D0E68"/>
        </w:rPr>
        <w:t>ff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to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q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ta</w:t>
      </w:r>
      <w:r>
        <w:rPr>
          <w:rFonts w:ascii="Arial" w:eastAsia="Arial" w:hAnsi="Arial" w:cs="Arial"/>
          <w:color w:val="5D0E68"/>
          <w:spacing w:val="-1"/>
        </w:rPr>
        <w:t>t</w:t>
      </w:r>
      <w:r>
        <w:rPr>
          <w:rFonts w:ascii="Arial" w:eastAsia="Arial" w:hAnsi="Arial" w:cs="Arial"/>
          <w:color w:val="5D0E68"/>
          <w:spacing w:val="2"/>
        </w:rPr>
        <w:t>u</w:t>
      </w:r>
      <w:r>
        <w:rPr>
          <w:rFonts w:ascii="Arial" w:eastAsia="Arial" w:hAnsi="Arial" w:cs="Arial"/>
          <w:color w:val="5D0E68"/>
        </w:rPr>
        <w:t>s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-1"/>
        </w:rPr>
        <w:t>p</w:t>
      </w:r>
      <w:r>
        <w:rPr>
          <w:rFonts w:ascii="Arial" w:eastAsia="Arial" w:hAnsi="Arial" w:cs="Arial"/>
          <w:color w:val="5D0E68"/>
        </w:rPr>
        <w:t>orts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be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pro</w:t>
      </w:r>
      <w:r>
        <w:rPr>
          <w:rFonts w:ascii="Arial" w:eastAsia="Arial" w:hAnsi="Arial" w:cs="Arial"/>
          <w:color w:val="5D0E68"/>
          <w:spacing w:val="1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</w:rPr>
        <w:t>ed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t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2"/>
        </w:rPr>
        <w:t>i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m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nt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14"/>
        </w:rPr>
        <w:t xml:space="preserve"> 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</w:rPr>
        <w:t>f a</w:t>
      </w:r>
      <w:r>
        <w:rPr>
          <w:rFonts w:ascii="Arial" w:eastAsia="Arial" w:hAnsi="Arial" w:cs="Arial"/>
          <w:color w:val="5D0E68"/>
          <w:spacing w:val="1"/>
        </w:rPr>
        <w:t>u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3"/>
        </w:rPr>
        <w:t>r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m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</w:rPr>
        <w:t>at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,</w:t>
      </w:r>
      <w:r>
        <w:rPr>
          <w:rFonts w:ascii="Arial" w:eastAsia="Arial" w:hAnsi="Arial" w:cs="Arial"/>
          <w:color w:val="5D0E68"/>
          <w:spacing w:val="-8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i</w:t>
      </w:r>
      <w:r>
        <w:rPr>
          <w:rFonts w:ascii="Arial" w:eastAsia="Arial" w:hAnsi="Arial" w:cs="Arial"/>
          <w:color w:val="5D0E68"/>
        </w:rPr>
        <w:t xml:space="preserve">n </w:t>
      </w:r>
      <w:r>
        <w:rPr>
          <w:rFonts w:ascii="Arial" w:eastAsia="Arial" w:hAnsi="Arial" w:cs="Arial"/>
          <w:color w:val="5D0E68"/>
          <w:spacing w:val="-1"/>
        </w:rPr>
        <w:t>li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w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efra</w:t>
      </w:r>
      <w:r>
        <w:rPr>
          <w:rFonts w:ascii="Arial" w:eastAsia="Arial" w:hAnsi="Arial" w:cs="Arial"/>
          <w:color w:val="5D0E68"/>
          <w:spacing w:val="2"/>
        </w:rPr>
        <w:t>m</w:t>
      </w:r>
      <w:r>
        <w:rPr>
          <w:rFonts w:ascii="Arial" w:eastAsia="Arial" w:hAnsi="Arial" w:cs="Arial"/>
          <w:color w:val="5D0E68"/>
        </w:rPr>
        <w:t>es</w:t>
      </w:r>
      <w:r>
        <w:rPr>
          <w:rFonts w:ascii="Arial" w:eastAsia="Arial" w:hAnsi="Arial" w:cs="Arial"/>
          <w:color w:val="5D0E68"/>
          <w:spacing w:val="-9"/>
        </w:rPr>
        <w:t xml:space="preserve"> 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1"/>
        </w:rPr>
        <w:t>o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n</w:t>
      </w:r>
      <w:r>
        <w:rPr>
          <w:rFonts w:ascii="Arial" w:eastAsia="Arial" w:hAnsi="Arial" w:cs="Arial"/>
          <w:color w:val="5D0E68"/>
        </w:rPr>
        <w:t>at</w:t>
      </w:r>
      <w:r>
        <w:rPr>
          <w:rFonts w:ascii="Arial" w:eastAsia="Arial" w:hAnsi="Arial" w:cs="Arial"/>
          <w:color w:val="5D0E68"/>
          <w:spacing w:val="-1"/>
        </w:rPr>
        <w:t>e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-7"/>
        </w:rPr>
        <w:t xml:space="preserve"> </w:t>
      </w:r>
      <w:r>
        <w:rPr>
          <w:rFonts w:ascii="Arial" w:eastAsia="Arial" w:hAnsi="Arial" w:cs="Arial"/>
          <w:color w:val="5D0E68"/>
        </w:rPr>
        <w:t>by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  <w:spacing w:val="1"/>
        </w:rPr>
        <w:t>l</w:t>
      </w:r>
      <w:r>
        <w:rPr>
          <w:rFonts w:ascii="Arial" w:eastAsia="Arial" w:hAnsi="Arial" w:cs="Arial"/>
          <w:color w:val="5D0E68"/>
        </w:rPr>
        <w:t>th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1"/>
        </w:rPr>
        <w:t>ic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-2"/>
        </w:rPr>
        <w:t>i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t</w:t>
      </w:r>
      <w:r>
        <w:rPr>
          <w:rFonts w:ascii="Arial" w:eastAsia="Arial" w:hAnsi="Arial" w:cs="Arial"/>
          <w:color w:val="5D0E68"/>
        </w:rPr>
        <w:t>he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-1"/>
        </w:rPr>
        <w:t>u</w:t>
      </w:r>
      <w:r>
        <w:rPr>
          <w:rFonts w:ascii="Arial" w:eastAsia="Arial" w:hAnsi="Arial" w:cs="Arial"/>
          <w:color w:val="5D0E68"/>
          <w:spacing w:val="2"/>
        </w:rPr>
        <w:t>d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</w:rPr>
        <w:t>r</w:t>
      </w:r>
      <w:r>
        <w:rPr>
          <w:rFonts w:ascii="Arial" w:eastAsia="Arial" w:hAnsi="Arial" w:cs="Arial"/>
          <w:color w:val="5D0E68"/>
          <w:spacing w:val="2"/>
        </w:rPr>
        <w:t>e</w:t>
      </w:r>
      <w:r>
        <w:rPr>
          <w:rFonts w:ascii="Arial" w:eastAsia="Arial" w:hAnsi="Arial" w:cs="Arial"/>
          <w:color w:val="5D0E68"/>
        </w:rPr>
        <w:t>p</w:t>
      </w:r>
      <w:r>
        <w:rPr>
          <w:rFonts w:ascii="Arial" w:eastAsia="Arial" w:hAnsi="Arial" w:cs="Arial"/>
          <w:color w:val="5D0E68"/>
          <w:spacing w:val="-1"/>
        </w:rPr>
        <w:t>o</w:t>
      </w:r>
      <w:r>
        <w:rPr>
          <w:rFonts w:ascii="Arial" w:eastAsia="Arial" w:hAnsi="Arial" w:cs="Arial"/>
          <w:color w:val="5D0E68"/>
          <w:spacing w:val="1"/>
        </w:rPr>
        <w:t>r</w:t>
      </w:r>
      <w:r>
        <w:rPr>
          <w:rFonts w:ascii="Arial" w:eastAsia="Arial" w:hAnsi="Arial" w:cs="Arial"/>
          <w:color w:val="5D0E68"/>
        </w:rPr>
        <w:t>t.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2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al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h</w:t>
      </w:r>
      <w:r>
        <w:rPr>
          <w:rFonts w:ascii="Arial" w:eastAsia="Arial" w:hAnsi="Arial" w:cs="Arial"/>
          <w:color w:val="5D0E68"/>
          <w:spacing w:val="-5"/>
        </w:rPr>
        <w:t xml:space="preserve"> </w:t>
      </w:r>
      <w:r>
        <w:rPr>
          <w:rFonts w:ascii="Arial" w:eastAsia="Arial" w:hAnsi="Arial" w:cs="Arial"/>
          <w:color w:val="5D0E68"/>
        </w:rPr>
        <w:t>ser</w:t>
      </w:r>
      <w:r>
        <w:rPr>
          <w:rFonts w:ascii="Arial" w:eastAsia="Arial" w:hAnsi="Arial" w:cs="Arial"/>
          <w:color w:val="5D0E68"/>
          <w:spacing w:val="2"/>
        </w:rPr>
        <w:t>v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6"/>
        </w:rPr>
        <w:t xml:space="preserve"> </w:t>
      </w:r>
      <w:r>
        <w:rPr>
          <w:rFonts w:ascii="Arial" w:eastAsia="Arial" w:hAnsi="Arial" w:cs="Arial"/>
          <w:color w:val="5D0E68"/>
          <w:spacing w:val="1"/>
        </w:rPr>
        <w:t>e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2"/>
        </w:rPr>
        <w:t>a</w:t>
      </w:r>
      <w:r>
        <w:rPr>
          <w:rFonts w:ascii="Arial" w:eastAsia="Arial" w:hAnsi="Arial" w:cs="Arial"/>
          <w:color w:val="5D0E68"/>
          <w:spacing w:val="-1"/>
        </w:rPr>
        <w:t>il</w:t>
      </w:r>
      <w:r>
        <w:rPr>
          <w:rFonts w:ascii="Arial" w:eastAsia="Arial" w:hAnsi="Arial" w:cs="Arial"/>
          <w:color w:val="5D0E68"/>
        </w:rPr>
        <w:t>s the</w:t>
      </w:r>
      <w:r>
        <w:rPr>
          <w:rFonts w:ascii="Arial" w:eastAsia="Arial" w:hAnsi="Arial" w:cs="Arial"/>
          <w:color w:val="5D0E68"/>
          <w:spacing w:val="-4"/>
        </w:rPr>
        <w:t xml:space="preserve"> </w:t>
      </w:r>
      <w:r>
        <w:rPr>
          <w:rFonts w:ascii="Arial" w:eastAsia="Arial" w:hAnsi="Arial" w:cs="Arial"/>
          <w:color w:val="5D0E68"/>
          <w:spacing w:val="2"/>
        </w:rPr>
        <w:t>t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a</w:t>
      </w:r>
      <w:r>
        <w:rPr>
          <w:rFonts w:ascii="Arial" w:eastAsia="Arial" w:hAnsi="Arial" w:cs="Arial"/>
          <w:color w:val="5D0E68"/>
        </w:rPr>
        <w:t>m</w:t>
      </w:r>
      <w:r>
        <w:rPr>
          <w:rFonts w:ascii="Arial" w:eastAsia="Arial" w:hAnsi="Arial" w:cs="Arial"/>
          <w:color w:val="5D0E68"/>
          <w:spacing w:val="-2"/>
        </w:rPr>
        <w:t xml:space="preserve"> </w:t>
      </w:r>
      <w:r>
        <w:rPr>
          <w:rFonts w:ascii="Arial" w:eastAsia="Arial" w:hAnsi="Arial" w:cs="Arial"/>
          <w:color w:val="5D0E68"/>
        </w:rPr>
        <w:t>as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h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1"/>
        </w:rPr>
        <w:t>s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3"/>
        </w:rPr>
        <w:t xml:space="preserve"> </w:t>
      </w:r>
      <w:r>
        <w:rPr>
          <w:rFonts w:ascii="Arial" w:eastAsia="Arial" w:hAnsi="Arial" w:cs="Arial"/>
          <w:color w:val="5D0E68"/>
        </w:rPr>
        <w:t>re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o</w:t>
      </w:r>
      <w:r>
        <w:rPr>
          <w:rFonts w:ascii="Arial" w:eastAsia="Arial" w:hAnsi="Arial" w:cs="Arial"/>
          <w:color w:val="5D0E68"/>
          <w:spacing w:val="2"/>
        </w:rPr>
        <w:t>mm</w:t>
      </w:r>
      <w:r>
        <w:rPr>
          <w:rFonts w:ascii="Arial" w:eastAsia="Arial" w:hAnsi="Arial" w:cs="Arial"/>
          <w:color w:val="5D0E68"/>
        </w:rPr>
        <w:t>e</w:t>
      </w:r>
      <w:r>
        <w:rPr>
          <w:rFonts w:ascii="Arial" w:eastAsia="Arial" w:hAnsi="Arial" w:cs="Arial"/>
          <w:color w:val="5D0E68"/>
          <w:spacing w:val="-1"/>
        </w:rPr>
        <w:t>n</w:t>
      </w:r>
      <w:r>
        <w:rPr>
          <w:rFonts w:ascii="Arial" w:eastAsia="Arial" w:hAnsi="Arial" w:cs="Arial"/>
          <w:color w:val="5D0E68"/>
        </w:rPr>
        <w:t>d</w:t>
      </w:r>
      <w:r>
        <w:rPr>
          <w:rFonts w:ascii="Arial" w:eastAsia="Arial" w:hAnsi="Arial" w:cs="Arial"/>
          <w:color w:val="5D0E68"/>
          <w:spacing w:val="1"/>
        </w:rPr>
        <w:t>a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ns</w:t>
      </w:r>
      <w:r>
        <w:rPr>
          <w:rFonts w:ascii="Arial" w:eastAsia="Arial" w:hAnsi="Arial" w:cs="Arial"/>
          <w:color w:val="5D0E68"/>
          <w:spacing w:val="-15"/>
        </w:rPr>
        <w:t xml:space="preserve"> </w:t>
      </w:r>
      <w:r>
        <w:rPr>
          <w:rFonts w:ascii="Arial" w:eastAsia="Arial" w:hAnsi="Arial" w:cs="Arial"/>
          <w:color w:val="5D0E68"/>
        </w:rPr>
        <w:t>are</w:t>
      </w:r>
      <w:r>
        <w:rPr>
          <w:rFonts w:ascii="Arial" w:eastAsia="Arial" w:hAnsi="Arial" w:cs="Arial"/>
          <w:color w:val="5D0E68"/>
          <w:spacing w:val="-1"/>
        </w:rPr>
        <w:t xml:space="preserve"> </w:t>
      </w:r>
      <w:r>
        <w:rPr>
          <w:rFonts w:ascii="Arial" w:eastAsia="Arial" w:hAnsi="Arial" w:cs="Arial"/>
          <w:color w:val="5D0E68"/>
        </w:rPr>
        <w:t>a</w:t>
      </w:r>
      <w:r>
        <w:rPr>
          <w:rFonts w:ascii="Arial" w:eastAsia="Arial" w:hAnsi="Arial" w:cs="Arial"/>
          <w:color w:val="5D0E68"/>
          <w:spacing w:val="1"/>
        </w:rPr>
        <w:t>c</w:t>
      </w:r>
      <w:r>
        <w:rPr>
          <w:rFonts w:ascii="Arial" w:eastAsia="Arial" w:hAnsi="Arial" w:cs="Arial"/>
          <w:color w:val="5D0E68"/>
        </w:rPr>
        <w:t>t</w:t>
      </w:r>
      <w:r>
        <w:rPr>
          <w:rFonts w:ascii="Arial" w:eastAsia="Arial" w:hAnsi="Arial" w:cs="Arial"/>
          <w:color w:val="5D0E68"/>
          <w:spacing w:val="-1"/>
        </w:rPr>
        <w:t>i</w:t>
      </w:r>
      <w:r>
        <w:rPr>
          <w:rFonts w:ascii="Arial" w:eastAsia="Arial" w:hAnsi="Arial" w:cs="Arial"/>
          <w:color w:val="5D0E68"/>
          <w:spacing w:val="2"/>
        </w:rPr>
        <w:t>o</w:t>
      </w:r>
      <w:r>
        <w:rPr>
          <w:rFonts w:ascii="Arial" w:eastAsia="Arial" w:hAnsi="Arial" w:cs="Arial"/>
          <w:color w:val="5D0E68"/>
        </w:rPr>
        <w:t>n</w:t>
      </w:r>
      <w:r>
        <w:rPr>
          <w:rFonts w:ascii="Arial" w:eastAsia="Arial" w:hAnsi="Arial" w:cs="Arial"/>
          <w:color w:val="5D0E68"/>
          <w:spacing w:val="4"/>
        </w:rPr>
        <w:t>e</w:t>
      </w:r>
      <w:r>
        <w:rPr>
          <w:rFonts w:ascii="Arial" w:eastAsia="Arial" w:hAnsi="Arial" w:cs="Arial"/>
          <w:color w:val="5D0E68"/>
        </w:rPr>
        <w:t>d.</w:t>
      </w:r>
    </w:p>
    <w:p w14:paraId="50F96591" w14:textId="47121C68" w:rsidR="00AA6BC7" w:rsidRDefault="00462178">
      <w:pPr>
        <w:spacing w:before="74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H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dir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14:paraId="0ABA5601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29820E2D" w14:textId="77777777" w:rsidR="00AA6BC7" w:rsidRDefault="00462178">
      <w:pPr>
        <w:spacing w:line="272" w:lineRule="auto"/>
        <w:ind w:left="1133" w:right="5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n’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1"/>
        </w:rPr>
        <w:t>on-c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 ac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ordance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graph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2(2</w:t>
      </w:r>
      <w:r>
        <w:rPr>
          <w:rFonts w:ascii="Arial" w:eastAsia="Arial" w:hAnsi="Arial" w:cs="Arial"/>
          <w:spacing w:val="1"/>
        </w:rPr>
        <w:t>)(c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7D669575" w14:textId="77777777" w:rsidR="00AA6BC7" w:rsidRDefault="00AA6BC7">
      <w:pPr>
        <w:spacing w:before="9" w:line="100" w:lineRule="exact"/>
        <w:rPr>
          <w:sz w:val="11"/>
          <w:szCs w:val="11"/>
        </w:rPr>
      </w:pPr>
    </w:p>
    <w:p w14:paraId="6380A3C9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:</w:t>
      </w:r>
    </w:p>
    <w:p w14:paraId="591840A4" w14:textId="77777777" w:rsidR="00AA6BC7" w:rsidRDefault="00AA6BC7">
      <w:pPr>
        <w:spacing w:before="3" w:line="120" w:lineRule="exact"/>
        <w:rPr>
          <w:sz w:val="13"/>
          <w:szCs w:val="13"/>
        </w:rPr>
      </w:pPr>
    </w:p>
    <w:p w14:paraId="1274BFA1" w14:textId="77777777" w:rsidR="00AA6BC7" w:rsidRDefault="00462178">
      <w:pPr>
        <w:ind w:left="1544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23E8341E" w14:textId="77777777" w:rsidR="00AA6BC7" w:rsidRDefault="00462178">
      <w:pPr>
        <w:spacing w:before="18"/>
        <w:ind w:left="1544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8"/>
        </w:rPr>
        <w:t>k</w:t>
      </w:r>
      <w:r>
        <w:rPr>
          <w:rFonts w:ascii="Arial" w:eastAsia="Arial" w:hAnsi="Arial" w:cs="Arial"/>
        </w:rPr>
        <w:t>.</w:t>
      </w:r>
    </w:p>
    <w:p w14:paraId="1E243852" w14:textId="77777777" w:rsidR="00AA6BC7" w:rsidRDefault="00462178">
      <w:pPr>
        <w:spacing w:before="18"/>
        <w:ind w:left="1544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•  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(s)</w:t>
      </w:r>
      <w:r>
        <w:rPr>
          <w:rFonts w:ascii="Arial" w:eastAsia="Arial" w:hAnsi="Arial" w:cs="Arial"/>
        </w:rPr>
        <w:t>.</w:t>
      </w:r>
    </w:p>
    <w:p w14:paraId="6E9157F6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58E85EB8" w14:textId="77777777" w:rsidR="00AA6BC7" w:rsidRDefault="00462178">
      <w:pPr>
        <w:spacing w:line="275" w:lineRule="auto"/>
        <w:ind w:left="1133" w:right="37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2(3)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6586977A" w14:textId="77777777" w:rsidR="00AA6BC7" w:rsidRDefault="00AA6BC7">
      <w:pPr>
        <w:spacing w:before="6" w:line="100" w:lineRule="exact"/>
        <w:rPr>
          <w:sz w:val="11"/>
          <w:szCs w:val="11"/>
        </w:rPr>
      </w:pPr>
    </w:p>
    <w:p w14:paraId="776E0CF7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pot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au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it</w:t>
      </w:r>
    </w:p>
    <w:p w14:paraId="53F46447" w14:textId="77777777" w:rsidR="00AA6BC7" w:rsidRDefault="00AA6BC7">
      <w:pPr>
        <w:spacing w:before="9" w:line="140" w:lineRule="exact"/>
        <w:rPr>
          <w:sz w:val="14"/>
          <w:szCs w:val="14"/>
        </w:rPr>
      </w:pPr>
    </w:p>
    <w:p w14:paraId="61B7DE11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graph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2(2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5"/>
        </w:rPr>
        <w:t>(</w:t>
      </w:r>
      <w:r>
        <w:rPr>
          <w:rFonts w:ascii="Arial" w:eastAsia="Arial" w:hAnsi="Arial" w:cs="Arial"/>
        </w:rPr>
        <w:t>d)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ir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14:paraId="65CF300E" w14:textId="77777777" w:rsidR="00AA6BC7" w:rsidRDefault="00AA6BC7">
      <w:pPr>
        <w:spacing w:before="10" w:line="140" w:lineRule="exact"/>
        <w:rPr>
          <w:sz w:val="14"/>
          <w:szCs w:val="14"/>
        </w:rPr>
      </w:pPr>
    </w:p>
    <w:p w14:paraId="587368EB" w14:textId="77777777" w:rsidR="00AA6BC7" w:rsidRDefault="00462178">
      <w:pPr>
        <w:spacing w:line="272" w:lineRule="auto"/>
        <w:ind w:left="1133" w:right="3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take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 gro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fur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- 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:</w:t>
      </w:r>
    </w:p>
    <w:p w14:paraId="5E8CE56C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5E4A4935" w14:textId="77777777" w:rsidR="00AA6BC7" w:rsidRDefault="00462178">
      <w:pPr>
        <w:ind w:left="14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2E76273" w14:textId="77777777" w:rsidR="00AA6BC7" w:rsidRDefault="00462178">
      <w:pPr>
        <w:spacing w:before="29"/>
        <w:ind w:left="14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14:paraId="61B8BAB4" w14:textId="77777777" w:rsidR="00AA6BC7" w:rsidRDefault="00462178">
      <w:pPr>
        <w:spacing w:before="31"/>
        <w:ind w:left="14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</w:p>
    <w:p w14:paraId="06DF7EEF" w14:textId="77777777" w:rsidR="00AA6BC7" w:rsidRDefault="00462178">
      <w:pPr>
        <w:spacing w:before="31"/>
        <w:ind w:left="1818" w:right="212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.e.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s)</w:t>
      </w:r>
      <w:r>
        <w:rPr>
          <w:rFonts w:ascii="Arial" w:eastAsia="Arial" w:hAnsi="Arial" w:cs="Arial"/>
          <w:w w:val="99"/>
        </w:rPr>
        <w:t>.</w:t>
      </w:r>
    </w:p>
    <w:p w14:paraId="47154DBF" w14:textId="77777777" w:rsidR="00AA6BC7" w:rsidRDefault="00AA6BC7">
      <w:pPr>
        <w:spacing w:line="200" w:lineRule="exact"/>
      </w:pPr>
    </w:p>
    <w:p w14:paraId="175477B3" w14:textId="77777777" w:rsidR="00AA6BC7" w:rsidRDefault="00AA6BC7">
      <w:pPr>
        <w:spacing w:line="200" w:lineRule="exact"/>
      </w:pPr>
    </w:p>
    <w:p w14:paraId="1E80C34E" w14:textId="77777777" w:rsidR="00AA6BC7" w:rsidRDefault="00AA6BC7">
      <w:pPr>
        <w:spacing w:before="11" w:line="240" w:lineRule="exact"/>
        <w:rPr>
          <w:sz w:val="24"/>
          <w:szCs w:val="24"/>
        </w:rPr>
      </w:pPr>
    </w:p>
    <w:p w14:paraId="4CD1406E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to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M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3"/>
        </w:rPr>
        <w:t>i</w:t>
      </w:r>
      <w:r>
        <w:rPr>
          <w:rFonts w:ascii="Arial" w:eastAsia="Arial" w:hAnsi="Arial" w:cs="Arial"/>
          <w:b/>
        </w:rPr>
        <w:t>ster</w:t>
      </w:r>
    </w:p>
    <w:p w14:paraId="12A1A58A" w14:textId="77777777" w:rsidR="00AA6BC7" w:rsidRDefault="00AA6BC7">
      <w:pPr>
        <w:spacing w:before="7" w:line="140" w:lineRule="exact"/>
        <w:rPr>
          <w:sz w:val="14"/>
          <w:szCs w:val="14"/>
        </w:rPr>
      </w:pPr>
    </w:p>
    <w:p w14:paraId="5E584FFC" w14:textId="77777777" w:rsidR="00AA6BC7" w:rsidRDefault="00462178">
      <w:pPr>
        <w:spacing w:line="272" w:lineRule="auto"/>
        <w:ind w:left="1133" w:right="9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re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7"/>
        </w:rPr>
        <w:t>r</w:t>
      </w:r>
      <w:r>
        <w:rPr>
          <w:rFonts w:ascii="Arial" w:eastAsia="Arial" w:hAnsi="Arial" w:cs="Arial"/>
          <w:position w:val="6"/>
          <w:sz w:val="13"/>
          <w:szCs w:val="13"/>
        </w:rPr>
        <w:t>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artm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7D0160DE" w14:textId="77777777" w:rsidR="00AA6BC7" w:rsidRDefault="00AA6BC7">
      <w:pPr>
        <w:spacing w:before="7" w:line="100" w:lineRule="exact"/>
        <w:rPr>
          <w:sz w:val="11"/>
          <w:szCs w:val="11"/>
        </w:rPr>
      </w:pPr>
    </w:p>
    <w:p w14:paraId="38EE1B30" w14:textId="77777777" w:rsidR="00AA6BC7" w:rsidRDefault="00462178">
      <w:pPr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</w:p>
    <w:p w14:paraId="2195C1B4" w14:textId="77777777" w:rsidR="00AA6BC7" w:rsidRDefault="00462178">
      <w:pPr>
        <w:spacing w:before="34" w:line="220" w:lineRule="exact"/>
        <w:ind w:left="1133"/>
        <w:rPr>
          <w:rFonts w:ascii="Arial" w:eastAsia="Arial" w:hAnsi="Arial" w:cs="Arial"/>
        </w:rPr>
      </w:pPr>
      <w:r>
        <w:pict w14:anchorId="42763EE5">
          <v:group id="_x0000_s1029" style="position:absolute;left:0;text-align:left;margin-left:56.65pt;margin-top:762.2pt;width:144.05pt;height:0;z-index:-251650560;mso-position-horizontal-relative:page;mso-position-vertical-relative:page" coordorigin="1133,15244" coordsize="2881,0">
            <v:shape id="_x0000_s1030" style="position:absolute;left:1133;top:15244;width:2881;height:0" coordorigin="1133,15244" coordsize="2881,0" path="m1133,15244r2881,e" filled="f" strokeweight=".58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position w:val="-1"/>
        </w:rPr>
        <w:t>Com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ss</w:t>
      </w:r>
      <w:r>
        <w:rPr>
          <w:rFonts w:ascii="Arial" w:eastAsia="Arial" w:hAnsi="Arial" w:cs="Arial"/>
          <w:position w:val="-1"/>
        </w:rPr>
        <w:t>io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1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V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tor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position w:val="-1"/>
        </w:rPr>
        <w:t>an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m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proofErr w:type="gramEnd"/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ot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nt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urther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position w:val="-1"/>
        </w:rPr>
        <w:t>.</w:t>
      </w:r>
    </w:p>
    <w:p w14:paraId="0934D1E3" w14:textId="77777777" w:rsidR="00AA6BC7" w:rsidRDefault="00AA6BC7">
      <w:pPr>
        <w:spacing w:before="6" w:line="180" w:lineRule="exact"/>
        <w:rPr>
          <w:sz w:val="19"/>
          <w:szCs w:val="19"/>
        </w:rPr>
      </w:pPr>
    </w:p>
    <w:p w14:paraId="4A64AD7B" w14:textId="77777777" w:rsidR="00AA6BC7" w:rsidRDefault="00AA6BC7">
      <w:pPr>
        <w:spacing w:line="200" w:lineRule="exact"/>
      </w:pPr>
    </w:p>
    <w:p w14:paraId="1360347C" w14:textId="77777777" w:rsidR="00AA6BC7" w:rsidRDefault="00AA6BC7">
      <w:pPr>
        <w:spacing w:line="200" w:lineRule="exact"/>
      </w:pPr>
    </w:p>
    <w:p w14:paraId="6CCA22A1" w14:textId="77777777" w:rsidR="00AA6BC7" w:rsidRDefault="00AA6BC7">
      <w:pPr>
        <w:spacing w:line="200" w:lineRule="exact"/>
      </w:pPr>
    </w:p>
    <w:p w14:paraId="219F736D" w14:textId="77777777" w:rsidR="00AA6BC7" w:rsidRDefault="00AA6BC7">
      <w:pPr>
        <w:spacing w:line="200" w:lineRule="exact"/>
      </w:pPr>
    </w:p>
    <w:p w14:paraId="7D1BD6AA" w14:textId="77777777" w:rsidR="00AA6BC7" w:rsidRDefault="00AA6BC7">
      <w:pPr>
        <w:spacing w:line="200" w:lineRule="exact"/>
      </w:pPr>
    </w:p>
    <w:p w14:paraId="30072F32" w14:textId="77777777" w:rsidR="00AA6BC7" w:rsidRDefault="00AA6BC7">
      <w:pPr>
        <w:spacing w:line="200" w:lineRule="exact"/>
      </w:pPr>
    </w:p>
    <w:p w14:paraId="1EAA5953" w14:textId="77777777" w:rsidR="00AA6BC7" w:rsidRDefault="00AA6BC7">
      <w:pPr>
        <w:spacing w:line="200" w:lineRule="exact"/>
      </w:pPr>
    </w:p>
    <w:p w14:paraId="0831758F" w14:textId="77777777" w:rsidR="00AA6BC7" w:rsidRDefault="00AA6BC7">
      <w:pPr>
        <w:spacing w:line="200" w:lineRule="exact"/>
      </w:pPr>
    </w:p>
    <w:p w14:paraId="6C77AF76" w14:textId="77777777" w:rsidR="00AA6BC7" w:rsidRDefault="00AA6BC7">
      <w:pPr>
        <w:spacing w:line="200" w:lineRule="exact"/>
      </w:pPr>
    </w:p>
    <w:p w14:paraId="46932AC4" w14:textId="77777777" w:rsidR="00AA6BC7" w:rsidRDefault="00AA6BC7">
      <w:pPr>
        <w:spacing w:line="200" w:lineRule="exact"/>
      </w:pPr>
    </w:p>
    <w:p w14:paraId="16DC866F" w14:textId="77777777" w:rsidR="00AA6BC7" w:rsidRDefault="00AA6BC7">
      <w:pPr>
        <w:spacing w:line="200" w:lineRule="exact"/>
      </w:pPr>
    </w:p>
    <w:p w14:paraId="251E1303" w14:textId="77777777" w:rsidR="00AA6BC7" w:rsidRDefault="00AA6BC7">
      <w:pPr>
        <w:spacing w:line="200" w:lineRule="exact"/>
      </w:pPr>
    </w:p>
    <w:p w14:paraId="0DCC26E5" w14:textId="77777777" w:rsidR="00AA6BC7" w:rsidRDefault="00AA6BC7">
      <w:pPr>
        <w:spacing w:line="200" w:lineRule="exact"/>
      </w:pPr>
    </w:p>
    <w:p w14:paraId="6BFCD9A2" w14:textId="77777777" w:rsidR="00AA6BC7" w:rsidRDefault="00AA6BC7">
      <w:pPr>
        <w:spacing w:line="200" w:lineRule="exact"/>
      </w:pPr>
    </w:p>
    <w:p w14:paraId="5E360FC4" w14:textId="77777777" w:rsidR="00AA6BC7" w:rsidRDefault="00AA6BC7">
      <w:pPr>
        <w:spacing w:line="200" w:lineRule="exact"/>
      </w:pPr>
    </w:p>
    <w:p w14:paraId="5B07AC0A" w14:textId="77777777" w:rsidR="00AA6BC7" w:rsidRDefault="00AA6BC7">
      <w:pPr>
        <w:spacing w:line="200" w:lineRule="exact"/>
      </w:pPr>
    </w:p>
    <w:p w14:paraId="505FF3AB" w14:textId="77777777" w:rsidR="00AA6BC7" w:rsidRDefault="00AA6BC7">
      <w:pPr>
        <w:spacing w:line="200" w:lineRule="exact"/>
      </w:pPr>
    </w:p>
    <w:p w14:paraId="0C13C084" w14:textId="77777777" w:rsidR="00AA6BC7" w:rsidRDefault="00AA6BC7">
      <w:pPr>
        <w:spacing w:line="200" w:lineRule="exact"/>
      </w:pPr>
    </w:p>
    <w:p w14:paraId="6CCD2FD0" w14:textId="77777777" w:rsidR="00AA6BC7" w:rsidRDefault="00AA6BC7">
      <w:pPr>
        <w:spacing w:line="200" w:lineRule="exact"/>
      </w:pPr>
    </w:p>
    <w:p w14:paraId="16B030AE" w14:textId="77777777" w:rsidR="00AA6BC7" w:rsidRDefault="00AA6BC7">
      <w:pPr>
        <w:spacing w:line="200" w:lineRule="exact"/>
      </w:pPr>
    </w:p>
    <w:p w14:paraId="00484F44" w14:textId="77777777" w:rsidR="00AA6BC7" w:rsidRDefault="00AA6BC7">
      <w:pPr>
        <w:spacing w:line="200" w:lineRule="exact"/>
      </w:pPr>
    </w:p>
    <w:p w14:paraId="7115A530" w14:textId="77777777" w:rsidR="00AA6BC7" w:rsidRDefault="00AA6BC7">
      <w:pPr>
        <w:spacing w:line="200" w:lineRule="exact"/>
      </w:pPr>
    </w:p>
    <w:p w14:paraId="666F1933" w14:textId="77777777" w:rsidR="00AA6BC7" w:rsidRDefault="00AA6BC7">
      <w:pPr>
        <w:spacing w:line="200" w:lineRule="exact"/>
      </w:pPr>
    </w:p>
    <w:p w14:paraId="4F269E01" w14:textId="77777777" w:rsidR="00AA6BC7" w:rsidRDefault="00AA6BC7">
      <w:pPr>
        <w:spacing w:line="200" w:lineRule="exact"/>
      </w:pPr>
    </w:p>
    <w:p w14:paraId="17887C75" w14:textId="77777777" w:rsidR="00AA6BC7" w:rsidRDefault="00462178">
      <w:pPr>
        <w:spacing w:before="43"/>
        <w:ind w:left="1133"/>
        <w:rPr>
          <w:rFonts w:ascii="Arial" w:eastAsia="Arial" w:hAnsi="Arial" w:cs="Arial"/>
          <w:sz w:val="18"/>
          <w:szCs w:val="18"/>
        </w:rPr>
        <w:sectPr w:rsidR="00AA6BC7">
          <w:pgSz w:w="11920" w:h="16840"/>
          <w:pgMar w:top="1400" w:right="1020" w:bottom="280" w:left="0" w:header="0" w:footer="884" w:gutter="0"/>
          <w:cols w:space="720"/>
        </w:sectPr>
      </w:pPr>
      <w:r>
        <w:rPr>
          <w:rFonts w:ascii="Arial" w:eastAsia="Arial" w:hAnsi="Arial" w:cs="Arial"/>
          <w:position w:val="6"/>
          <w:sz w:val="13"/>
          <w:szCs w:val="13"/>
        </w:rPr>
        <w:t>4</w:t>
      </w:r>
      <w:r>
        <w:rPr>
          <w:rFonts w:ascii="Arial" w:eastAsia="Arial" w:hAnsi="Arial" w:cs="Arial"/>
          <w:spacing w:val="1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ubs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1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</w:p>
    <w:p w14:paraId="6A1B6427" w14:textId="1CD89C39" w:rsidR="00AA6BC7" w:rsidRPr="00F93F42" w:rsidRDefault="00462178">
      <w:pPr>
        <w:spacing w:before="44"/>
        <w:ind w:left="1133"/>
        <w:rPr>
          <w:rFonts w:ascii="Arial" w:eastAsia="Arial" w:hAnsi="Arial" w:cs="Arial"/>
          <w:color w:val="E36C0A" w:themeColor="accent6" w:themeShade="BF"/>
          <w:sz w:val="36"/>
          <w:szCs w:val="36"/>
        </w:rPr>
      </w:pP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lastRenderedPageBreak/>
        <w:t>Compl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>i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an</w:t>
      </w:r>
      <w:r w:rsidRPr="00F93F42">
        <w:rPr>
          <w:rFonts w:ascii="Arial" w:eastAsia="Arial" w:hAnsi="Arial" w:cs="Arial"/>
          <w:b/>
          <w:color w:val="E36C0A" w:themeColor="accent6" w:themeShade="BF"/>
          <w:spacing w:val="-1"/>
          <w:sz w:val="36"/>
          <w:szCs w:val="36"/>
        </w:rPr>
        <w:t>c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e i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>n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form</w:t>
      </w:r>
      <w:r w:rsidRPr="00F93F42">
        <w:rPr>
          <w:rFonts w:ascii="Arial" w:eastAsia="Arial" w:hAnsi="Arial" w:cs="Arial"/>
          <w:b/>
          <w:color w:val="E36C0A" w:themeColor="accent6" w:themeShade="BF"/>
          <w:spacing w:val="-2"/>
          <w:sz w:val="36"/>
          <w:szCs w:val="36"/>
        </w:rPr>
        <w:t>a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ti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>o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n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 xml:space="preserve"> 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a</w:t>
      </w:r>
      <w:r w:rsidRPr="00F93F42">
        <w:rPr>
          <w:rFonts w:ascii="Arial" w:eastAsia="Arial" w:hAnsi="Arial" w:cs="Arial"/>
          <w:b/>
          <w:color w:val="E36C0A" w:themeColor="accent6" w:themeShade="BF"/>
          <w:spacing w:val="-3"/>
          <w:sz w:val="36"/>
          <w:szCs w:val="36"/>
        </w:rPr>
        <w:t>n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d</w:t>
      </w:r>
      <w:r w:rsidRPr="00F93F42">
        <w:rPr>
          <w:rFonts w:ascii="Arial" w:eastAsia="Arial" w:hAnsi="Arial" w:cs="Arial"/>
          <w:b/>
          <w:color w:val="E36C0A" w:themeColor="accent6" w:themeShade="BF"/>
          <w:spacing w:val="1"/>
          <w:sz w:val="36"/>
          <w:szCs w:val="36"/>
        </w:rPr>
        <w:t xml:space="preserve"> </w:t>
      </w:r>
      <w:r w:rsidRPr="00F93F42">
        <w:rPr>
          <w:rFonts w:ascii="Arial" w:eastAsia="Arial" w:hAnsi="Arial" w:cs="Arial"/>
          <w:b/>
          <w:color w:val="E36C0A" w:themeColor="accent6" w:themeShade="BF"/>
          <w:sz w:val="36"/>
          <w:szCs w:val="36"/>
        </w:rPr>
        <w:t>support</w:t>
      </w:r>
    </w:p>
    <w:p w14:paraId="37DE093B" w14:textId="77777777" w:rsidR="00AA6BC7" w:rsidRDefault="00AA6BC7">
      <w:pPr>
        <w:spacing w:before="9" w:line="140" w:lineRule="exact"/>
        <w:rPr>
          <w:sz w:val="15"/>
          <w:szCs w:val="15"/>
        </w:rPr>
      </w:pPr>
    </w:p>
    <w:p w14:paraId="5C14E6D6" w14:textId="77777777" w:rsidR="00AA6BC7" w:rsidRDefault="00AA6BC7">
      <w:pPr>
        <w:spacing w:line="200" w:lineRule="exact"/>
      </w:pPr>
    </w:p>
    <w:p w14:paraId="28E887BF" w14:textId="77777777" w:rsidR="00AA6BC7" w:rsidRPr="00F93F42" w:rsidRDefault="00462178">
      <w:pPr>
        <w:ind w:left="1133"/>
        <w:rPr>
          <w:rFonts w:ascii="Arial" w:eastAsia="Arial" w:hAnsi="Arial" w:cs="Arial"/>
          <w:color w:val="C00000"/>
          <w:sz w:val="24"/>
          <w:szCs w:val="24"/>
        </w:rPr>
      </w:pP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C</w:t>
      </w:r>
      <w:r w:rsidRPr="00F93F42">
        <w:rPr>
          <w:rFonts w:ascii="Arial" w:eastAsia="Arial" w:hAnsi="Arial" w:cs="Arial"/>
          <w:b/>
          <w:color w:val="C00000"/>
          <w:spacing w:val="-1"/>
          <w:sz w:val="24"/>
          <w:szCs w:val="24"/>
        </w:rPr>
        <w:t>o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n</w:t>
      </w:r>
      <w:r w:rsidRPr="00F93F42">
        <w:rPr>
          <w:rFonts w:ascii="Arial" w:eastAsia="Arial" w:hAnsi="Arial" w:cs="Arial"/>
          <w:b/>
          <w:color w:val="C00000"/>
          <w:spacing w:val="-1"/>
          <w:sz w:val="24"/>
          <w:szCs w:val="24"/>
        </w:rPr>
        <w:t>t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ac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t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 xml:space="preserve"> 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f</w:t>
      </w:r>
      <w:r w:rsidRPr="00F93F42">
        <w:rPr>
          <w:rFonts w:ascii="Arial" w:eastAsia="Arial" w:hAnsi="Arial" w:cs="Arial"/>
          <w:b/>
          <w:color w:val="C00000"/>
          <w:spacing w:val="-1"/>
          <w:sz w:val="24"/>
          <w:szCs w:val="24"/>
        </w:rPr>
        <w:t>o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r fur</w:t>
      </w:r>
      <w:r w:rsidRPr="00F93F42">
        <w:rPr>
          <w:rFonts w:ascii="Arial" w:eastAsia="Arial" w:hAnsi="Arial" w:cs="Arial"/>
          <w:b/>
          <w:color w:val="C00000"/>
          <w:spacing w:val="-1"/>
          <w:sz w:val="24"/>
          <w:szCs w:val="24"/>
        </w:rPr>
        <w:t>t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her</w:t>
      </w:r>
    </w:p>
    <w:p w14:paraId="7BAC625B" w14:textId="77777777" w:rsidR="00AA6BC7" w:rsidRDefault="00AA6BC7">
      <w:pPr>
        <w:spacing w:line="140" w:lineRule="exact"/>
        <w:rPr>
          <w:sz w:val="15"/>
          <w:szCs w:val="15"/>
        </w:rPr>
      </w:pPr>
    </w:p>
    <w:p w14:paraId="1F463133" w14:textId="77777777" w:rsidR="00AA6BC7" w:rsidRDefault="00462178">
      <w:pPr>
        <w:spacing w:line="220" w:lineRule="exact"/>
        <w:ind w:left="1133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V</w:t>
      </w:r>
      <w:r>
        <w:rPr>
          <w:rFonts w:ascii="Arial" w:eastAsia="Arial" w:hAnsi="Arial" w:cs="Arial"/>
          <w:spacing w:val="-1"/>
          <w:position w:val="-1"/>
        </w:rPr>
        <w:t>’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li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am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c</w:t>
      </w:r>
      <w:r>
        <w:rPr>
          <w:rFonts w:ascii="Arial" w:eastAsia="Arial" w:hAnsi="Arial" w:cs="Arial"/>
          <w:position w:val="-1"/>
        </w:rPr>
        <w:t>an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b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ted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at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color w:val="5D0E68"/>
          <w:spacing w:val="-53"/>
          <w:position w:val="-1"/>
        </w:rPr>
        <w:t xml:space="preserve"> </w:t>
      </w:r>
      <w:hyperlink r:id="rId22">
        <w:r>
          <w:rPr>
            <w:rFonts w:ascii="Arial" w:eastAsia="Arial" w:hAnsi="Arial" w:cs="Arial"/>
            <w:color w:val="5D0E68"/>
            <w:spacing w:val="1"/>
            <w:position w:val="-1"/>
            <w:u w:val="single" w:color="5D0E68"/>
          </w:rPr>
          <w:t>c</w:t>
        </w:r>
        <w:r>
          <w:rPr>
            <w:rFonts w:ascii="Arial" w:eastAsia="Arial" w:hAnsi="Arial" w:cs="Arial"/>
            <w:color w:val="5D0E68"/>
            <w:position w:val="-1"/>
            <w:u w:val="single" w:color="5D0E68"/>
          </w:rPr>
          <w:t>o</w:t>
        </w:r>
        <w:r>
          <w:rPr>
            <w:rFonts w:ascii="Arial" w:eastAsia="Arial" w:hAnsi="Arial" w:cs="Arial"/>
            <w:color w:val="5D0E68"/>
            <w:spacing w:val="2"/>
            <w:position w:val="-1"/>
            <w:u w:val="single" w:color="5D0E68"/>
          </w:rPr>
          <w:t>m</w:t>
        </w:r>
        <w:r>
          <w:rPr>
            <w:rFonts w:ascii="Arial" w:eastAsia="Arial" w:hAnsi="Arial" w:cs="Arial"/>
            <w:color w:val="5D0E68"/>
            <w:position w:val="-1"/>
            <w:u w:val="single" w:color="5D0E68"/>
          </w:rPr>
          <w:t>p</w:t>
        </w:r>
        <w:r>
          <w:rPr>
            <w:rFonts w:ascii="Arial" w:eastAsia="Arial" w:hAnsi="Arial" w:cs="Arial"/>
            <w:color w:val="5D0E68"/>
            <w:spacing w:val="1"/>
            <w:position w:val="-1"/>
            <w:u w:val="single" w:color="5D0E68"/>
          </w:rPr>
          <w:t>l</w:t>
        </w:r>
        <w:r>
          <w:rPr>
            <w:rFonts w:ascii="Arial" w:eastAsia="Arial" w:hAnsi="Arial" w:cs="Arial"/>
            <w:color w:val="5D0E68"/>
            <w:spacing w:val="-1"/>
            <w:position w:val="-1"/>
            <w:u w:val="single" w:color="5D0E68"/>
          </w:rPr>
          <w:t>i</w:t>
        </w:r>
        <w:r>
          <w:rPr>
            <w:rFonts w:ascii="Arial" w:eastAsia="Arial" w:hAnsi="Arial" w:cs="Arial"/>
            <w:color w:val="5D0E68"/>
            <w:spacing w:val="2"/>
            <w:position w:val="-1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position w:val="-1"/>
            <w:u w:val="single" w:color="5D0E68"/>
          </w:rPr>
          <w:t>n</w:t>
        </w:r>
        <w:r>
          <w:rPr>
            <w:rFonts w:ascii="Arial" w:eastAsia="Arial" w:hAnsi="Arial" w:cs="Arial"/>
            <w:color w:val="5D0E68"/>
            <w:spacing w:val="1"/>
            <w:position w:val="-1"/>
            <w:u w:val="single" w:color="5D0E68"/>
          </w:rPr>
          <w:t>c</w:t>
        </w:r>
        <w:r>
          <w:rPr>
            <w:rFonts w:ascii="Arial" w:eastAsia="Arial" w:hAnsi="Arial" w:cs="Arial"/>
            <w:color w:val="5D0E68"/>
            <w:position w:val="-1"/>
            <w:u w:val="single" w:color="5D0E68"/>
          </w:rPr>
          <w:t>e</w:t>
        </w:r>
        <w:r>
          <w:rPr>
            <w:rFonts w:ascii="Arial" w:eastAsia="Arial" w:hAnsi="Arial" w:cs="Arial"/>
            <w:color w:val="5D0E68"/>
            <w:spacing w:val="-1"/>
            <w:position w:val="-1"/>
            <w:u w:val="single" w:color="5D0E68"/>
          </w:rPr>
          <w:t>@</w:t>
        </w:r>
        <w:r>
          <w:rPr>
            <w:rFonts w:ascii="Arial" w:eastAsia="Arial" w:hAnsi="Arial" w:cs="Arial"/>
            <w:color w:val="5D0E68"/>
            <w:spacing w:val="2"/>
            <w:position w:val="-1"/>
            <w:u w:val="single" w:color="5D0E68"/>
          </w:rPr>
          <w:t>h</w:t>
        </w:r>
        <w:r>
          <w:rPr>
            <w:rFonts w:ascii="Arial" w:eastAsia="Arial" w:hAnsi="Arial" w:cs="Arial"/>
            <w:color w:val="5D0E68"/>
            <w:position w:val="-1"/>
            <w:u w:val="single" w:color="5D0E68"/>
          </w:rPr>
          <w:t>p</w:t>
        </w:r>
        <w:r>
          <w:rPr>
            <w:rFonts w:ascii="Arial" w:eastAsia="Arial" w:hAnsi="Arial" w:cs="Arial"/>
            <w:color w:val="5D0E68"/>
            <w:spacing w:val="1"/>
            <w:position w:val="-1"/>
            <w:u w:val="single" w:color="5D0E68"/>
          </w:rPr>
          <w:t>v</w:t>
        </w:r>
        <w:r>
          <w:rPr>
            <w:rFonts w:ascii="Arial" w:eastAsia="Arial" w:hAnsi="Arial" w:cs="Arial"/>
            <w:color w:val="5D0E68"/>
            <w:position w:val="-1"/>
            <w:u w:val="single" w:color="5D0E68"/>
          </w:rPr>
          <w:t>.org.</w:t>
        </w:r>
        <w:r>
          <w:rPr>
            <w:rFonts w:ascii="Arial" w:eastAsia="Arial" w:hAnsi="Arial" w:cs="Arial"/>
            <w:color w:val="5D0E68"/>
            <w:spacing w:val="2"/>
            <w:position w:val="-1"/>
            <w:u w:val="single" w:color="5D0E68"/>
          </w:rPr>
          <w:t>au</w:t>
        </w:r>
        <w:r>
          <w:rPr>
            <w:rFonts w:ascii="Arial" w:eastAsia="Arial" w:hAnsi="Arial" w:cs="Arial"/>
            <w:color w:val="000000"/>
            <w:position w:val="-1"/>
          </w:rPr>
          <w:t>.</w:t>
        </w:r>
      </w:hyperlink>
    </w:p>
    <w:p w14:paraId="62DA39FB" w14:textId="77777777" w:rsidR="00AA6BC7" w:rsidRDefault="00AA6BC7">
      <w:pPr>
        <w:spacing w:before="7" w:line="120" w:lineRule="exact"/>
        <w:rPr>
          <w:sz w:val="13"/>
          <w:szCs w:val="13"/>
        </w:rPr>
      </w:pPr>
    </w:p>
    <w:p w14:paraId="68EF44D2" w14:textId="77777777" w:rsidR="00AA6BC7" w:rsidRDefault="00AA6BC7">
      <w:pPr>
        <w:spacing w:line="200" w:lineRule="exact"/>
      </w:pPr>
    </w:p>
    <w:p w14:paraId="3E30290C" w14:textId="77777777" w:rsidR="00AA6BC7" w:rsidRPr="00F93F42" w:rsidRDefault="00462178">
      <w:pPr>
        <w:spacing w:before="29"/>
        <w:ind w:left="1133"/>
        <w:rPr>
          <w:rFonts w:ascii="Arial" w:eastAsia="Arial" w:hAnsi="Arial" w:cs="Arial"/>
          <w:color w:val="C00000"/>
          <w:sz w:val="24"/>
          <w:szCs w:val="24"/>
        </w:rPr>
      </w:pP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C</w:t>
      </w:r>
      <w:r w:rsidRPr="00F93F42">
        <w:rPr>
          <w:rFonts w:ascii="Arial" w:eastAsia="Arial" w:hAnsi="Arial" w:cs="Arial"/>
          <w:b/>
          <w:color w:val="C00000"/>
          <w:spacing w:val="-1"/>
          <w:sz w:val="24"/>
          <w:szCs w:val="24"/>
        </w:rPr>
        <w:t>o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mpl</w:t>
      </w:r>
      <w:r w:rsidRPr="00F93F42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a</w:t>
      </w:r>
      <w:r w:rsidRPr="00F93F42">
        <w:rPr>
          <w:rFonts w:ascii="Arial" w:eastAsia="Arial" w:hAnsi="Arial" w:cs="Arial"/>
          <w:b/>
          <w:color w:val="C00000"/>
          <w:sz w:val="24"/>
          <w:szCs w:val="24"/>
        </w:rPr>
        <w:t>ints</w:t>
      </w:r>
    </w:p>
    <w:p w14:paraId="58A37565" w14:textId="77777777" w:rsidR="00AA6BC7" w:rsidRDefault="00AA6BC7">
      <w:pPr>
        <w:spacing w:before="8" w:line="140" w:lineRule="exact"/>
        <w:rPr>
          <w:sz w:val="14"/>
          <w:szCs w:val="14"/>
        </w:rPr>
      </w:pPr>
    </w:p>
    <w:p w14:paraId="11DB7AD6" w14:textId="77777777" w:rsidR="00AA6BC7" w:rsidRDefault="00462178">
      <w:pPr>
        <w:spacing w:line="272" w:lineRule="auto"/>
        <w:ind w:left="1133" w:right="2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color w:val="5D0E68"/>
          <w:spacing w:val="-52"/>
        </w:rPr>
        <w:t xml:space="preserve"> </w:t>
      </w:r>
      <w:hyperlink r:id="rId23">
        <w:r>
          <w:rPr>
            <w:rFonts w:ascii="Arial" w:eastAsia="Arial" w:hAnsi="Arial" w:cs="Arial"/>
            <w:color w:val="5D0E68"/>
            <w:u w:val="single" w:color="5D0E68"/>
          </w:rPr>
          <w:t>H</w:t>
        </w:r>
        <w:r>
          <w:rPr>
            <w:rFonts w:ascii="Arial" w:eastAsia="Arial" w:hAnsi="Arial" w:cs="Arial"/>
            <w:color w:val="5D0E68"/>
            <w:spacing w:val="-1"/>
            <w:u w:val="single" w:color="5D0E68"/>
          </w:rPr>
          <w:t>P</w:t>
        </w:r>
        <w:r>
          <w:rPr>
            <w:rFonts w:ascii="Arial" w:eastAsia="Arial" w:hAnsi="Arial" w:cs="Arial"/>
            <w:color w:val="5D0E68"/>
            <w:u w:val="single" w:color="5D0E68"/>
          </w:rPr>
          <w:t>V</w:t>
        </w:r>
        <w:r>
          <w:rPr>
            <w:rFonts w:ascii="Arial" w:eastAsia="Arial" w:hAnsi="Arial" w:cs="Arial"/>
            <w:color w:val="5D0E68"/>
            <w:spacing w:val="-4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u w:val="single" w:color="5D0E68"/>
          </w:rPr>
          <w:t>Co</w:t>
        </w:r>
        <w:r>
          <w:rPr>
            <w:rFonts w:ascii="Arial" w:eastAsia="Arial" w:hAnsi="Arial" w:cs="Arial"/>
            <w:color w:val="5D0E68"/>
            <w:spacing w:val="2"/>
            <w:u w:val="single" w:color="5D0E68"/>
          </w:rPr>
          <w:t>m</w:t>
        </w:r>
        <w:r>
          <w:rPr>
            <w:rFonts w:ascii="Arial" w:eastAsia="Arial" w:hAnsi="Arial" w:cs="Arial"/>
            <w:color w:val="5D0E68"/>
            <w:u w:val="single" w:color="5D0E68"/>
          </w:rPr>
          <w:t>p</w:t>
        </w:r>
        <w:r>
          <w:rPr>
            <w:rFonts w:ascii="Arial" w:eastAsia="Arial" w:hAnsi="Arial" w:cs="Arial"/>
            <w:color w:val="5D0E68"/>
            <w:spacing w:val="1"/>
            <w:u w:val="single" w:color="5D0E68"/>
          </w:rPr>
          <w:t>l</w:t>
        </w:r>
        <w:r>
          <w:rPr>
            <w:rFonts w:ascii="Arial" w:eastAsia="Arial" w:hAnsi="Arial" w:cs="Arial"/>
            <w:color w:val="5D0E68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spacing w:val="1"/>
            <w:u w:val="single" w:color="5D0E68"/>
          </w:rPr>
          <w:t>i</w:t>
        </w:r>
        <w:r>
          <w:rPr>
            <w:rFonts w:ascii="Arial" w:eastAsia="Arial" w:hAnsi="Arial" w:cs="Arial"/>
            <w:color w:val="5D0E68"/>
            <w:u w:val="single" w:color="5D0E68"/>
          </w:rPr>
          <w:t>nts</w:t>
        </w:r>
        <w:r>
          <w:rPr>
            <w:rFonts w:ascii="Arial" w:eastAsia="Arial" w:hAnsi="Arial" w:cs="Arial"/>
            <w:color w:val="5D0E68"/>
            <w:spacing w:val="-11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u w:val="single" w:color="5D0E68"/>
          </w:rPr>
          <w:t>M</w:t>
        </w:r>
        <w:r>
          <w:rPr>
            <w:rFonts w:ascii="Arial" w:eastAsia="Arial" w:hAnsi="Arial" w:cs="Arial"/>
            <w:color w:val="5D0E68"/>
            <w:spacing w:val="1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u w:val="single" w:color="5D0E68"/>
          </w:rPr>
          <w:t>n</w:t>
        </w:r>
        <w:r>
          <w:rPr>
            <w:rFonts w:ascii="Arial" w:eastAsia="Arial" w:hAnsi="Arial" w:cs="Arial"/>
            <w:color w:val="5D0E68"/>
            <w:spacing w:val="-1"/>
            <w:u w:val="single" w:color="5D0E68"/>
          </w:rPr>
          <w:t>a</w:t>
        </w:r>
        <w:r>
          <w:rPr>
            <w:rFonts w:ascii="Arial" w:eastAsia="Arial" w:hAnsi="Arial" w:cs="Arial"/>
            <w:color w:val="5D0E68"/>
            <w:spacing w:val="2"/>
            <w:u w:val="single" w:color="5D0E68"/>
          </w:rPr>
          <w:t>g</w:t>
        </w:r>
        <w:r>
          <w:rPr>
            <w:rFonts w:ascii="Arial" w:eastAsia="Arial" w:hAnsi="Arial" w:cs="Arial"/>
            <w:color w:val="5D0E68"/>
            <w:u w:val="single" w:color="5D0E68"/>
          </w:rPr>
          <w:t>e</w:t>
        </w:r>
        <w:r>
          <w:rPr>
            <w:rFonts w:ascii="Arial" w:eastAsia="Arial" w:hAnsi="Arial" w:cs="Arial"/>
            <w:color w:val="5D0E68"/>
            <w:spacing w:val="2"/>
            <w:u w:val="single" w:color="5D0E68"/>
          </w:rPr>
          <w:t>m</w:t>
        </w:r>
        <w:r>
          <w:rPr>
            <w:rFonts w:ascii="Arial" w:eastAsia="Arial" w:hAnsi="Arial" w:cs="Arial"/>
            <w:color w:val="5D0E68"/>
            <w:u w:val="single" w:color="5D0E68"/>
          </w:rPr>
          <w:t>e</w:t>
        </w:r>
        <w:r>
          <w:rPr>
            <w:rFonts w:ascii="Arial" w:eastAsia="Arial" w:hAnsi="Arial" w:cs="Arial"/>
            <w:color w:val="5D0E68"/>
            <w:spacing w:val="-1"/>
            <w:u w:val="single" w:color="5D0E68"/>
          </w:rPr>
          <w:t>n</w:t>
        </w:r>
        <w:r>
          <w:rPr>
            <w:rFonts w:ascii="Arial" w:eastAsia="Arial" w:hAnsi="Arial" w:cs="Arial"/>
            <w:color w:val="5D0E68"/>
            <w:u w:val="single" w:color="5D0E68"/>
          </w:rPr>
          <w:t>t</w:t>
        </w:r>
        <w:r>
          <w:rPr>
            <w:rFonts w:ascii="Arial" w:eastAsia="Arial" w:hAnsi="Arial" w:cs="Arial"/>
            <w:color w:val="5D0E68"/>
            <w:spacing w:val="-10"/>
            <w:u w:val="single" w:color="5D0E68"/>
          </w:rPr>
          <w:t xml:space="preserve"> </w:t>
        </w:r>
        <w:r>
          <w:rPr>
            <w:rFonts w:ascii="Arial" w:eastAsia="Arial" w:hAnsi="Arial" w:cs="Arial"/>
            <w:color w:val="5D0E68"/>
            <w:spacing w:val="-1"/>
            <w:u w:val="single" w:color="5D0E68"/>
          </w:rPr>
          <w:t>P</w:t>
        </w:r>
        <w:r>
          <w:rPr>
            <w:rFonts w:ascii="Arial" w:eastAsia="Arial" w:hAnsi="Arial" w:cs="Arial"/>
            <w:color w:val="5D0E68"/>
            <w:spacing w:val="1"/>
            <w:u w:val="single" w:color="5D0E68"/>
          </w:rPr>
          <w:t>r</w:t>
        </w:r>
        <w:r>
          <w:rPr>
            <w:rFonts w:ascii="Arial" w:eastAsia="Arial" w:hAnsi="Arial" w:cs="Arial"/>
            <w:color w:val="5D0E68"/>
            <w:u w:val="single" w:color="5D0E68"/>
          </w:rPr>
          <w:t>o</w:t>
        </w:r>
        <w:r>
          <w:rPr>
            <w:rFonts w:ascii="Arial" w:eastAsia="Arial" w:hAnsi="Arial" w:cs="Arial"/>
            <w:color w:val="5D0E68"/>
            <w:spacing w:val="1"/>
            <w:u w:val="single" w:color="5D0E68"/>
          </w:rPr>
          <w:t>c</w:t>
        </w:r>
        <w:r>
          <w:rPr>
            <w:rFonts w:ascii="Arial" w:eastAsia="Arial" w:hAnsi="Arial" w:cs="Arial"/>
            <w:color w:val="5D0E68"/>
            <w:u w:val="single" w:color="5D0E68"/>
          </w:rPr>
          <w:t>e</w:t>
        </w:r>
        <w:r>
          <w:rPr>
            <w:rFonts w:ascii="Arial" w:eastAsia="Arial" w:hAnsi="Arial" w:cs="Arial"/>
            <w:color w:val="5D0E68"/>
            <w:spacing w:val="-1"/>
            <w:u w:val="single" w:color="5D0E68"/>
          </w:rPr>
          <w:t>d</w:t>
        </w:r>
        <w:r>
          <w:rPr>
            <w:rFonts w:ascii="Arial" w:eastAsia="Arial" w:hAnsi="Arial" w:cs="Arial"/>
            <w:color w:val="5D0E68"/>
            <w:u w:val="single" w:color="5D0E68"/>
          </w:rPr>
          <w:t>u</w:t>
        </w:r>
        <w:r>
          <w:rPr>
            <w:rFonts w:ascii="Arial" w:eastAsia="Arial" w:hAnsi="Arial" w:cs="Arial"/>
            <w:color w:val="5D0E68"/>
            <w:spacing w:val="3"/>
            <w:u w:val="single" w:color="5D0E68"/>
          </w:rPr>
          <w:t>r</w:t>
        </w:r>
        <w:r>
          <w:rPr>
            <w:rFonts w:ascii="Arial" w:eastAsia="Arial" w:hAnsi="Arial" w:cs="Arial"/>
            <w:color w:val="5D0E68"/>
            <w:u w:val="single" w:color="5D0E68"/>
          </w:rPr>
          <w:t>e</w:t>
        </w:r>
        <w:r>
          <w:rPr>
            <w:rFonts w:ascii="Arial" w:eastAsia="Arial" w:hAnsi="Arial" w:cs="Arial"/>
            <w:color w:val="5D0E68"/>
            <w:spacing w:val="-6"/>
          </w:rPr>
          <w:t xml:space="preserve"> </w:t>
        </w:r>
        <w:r>
          <w:rPr>
            <w:rFonts w:ascii="Arial" w:eastAsia="Arial" w:hAnsi="Arial" w:cs="Arial"/>
            <w:color w:val="000000"/>
          </w:rPr>
          <w:t>d</w:t>
        </w:r>
      </w:hyperlink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h</w:t>
      </w:r>
      <w:r>
        <w:rPr>
          <w:rFonts w:ascii="Arial" w:eastAsia="Arial" w:hAnsi="Arial" w:cs="Arial"/>
          <w:color w:val="000000"/>
        </w:rPr>
        <w:t>e pro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2"/>
        </w:rPr>
        <w:t>P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H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"/>
        </w:rPr>
        <w:t>b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>te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 ac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ordance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2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cy</w:t>
      </w:r>
      <w:r>
        <w:rPr>
          <w:rFonts w:ascii="Arial" w:eastAsia="Arial" w:hAnsi="Arial" w:cs="Arial"/>
          <w:color w:val="000000"/>
        </w:rPr>
        <w:t>.</w:t>
      </w:r>
    </w:p>
    <w:sectPr w:rsidR="00AA6BC7">
      <w:pgSz w:w="11920" w:h="16840"/>
      <w:pgMar w:top="1400" w:right="1020" w:bottom="280" w:left="0" w:header="0" w:footer="8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96E0D" w14:textId="77777777" w:rsidR="00462178" w:rsidRDefault="00462178">
      <w:r>
        <w:separator/>
      </w:r>
    </w:p>
  </w:endnote>
  <w:endnote w:type="continuationSeparator" w:id="0">
    <w:p w14:paraId="2F4914CF" w14:textId="77777777" w:rsidR="00462178" w:rsidRDefault="00462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DE7C2" w14:textId="1BC2E031" w:rsidR="00AA6BC7" w:rsidRDefault="00E92A94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ECAF34C" wp14:editId="63B46CE8">
              <wp:simplePos x="0" y="0"/>
              <wp:positionH relativeFrom="page">
                <wp:posOffset>6518910</wp:posOffset>
              </wp:positionH>
              <wp:positionV relativeFrom="page">
                <wp:posOffset>9957435</wp:posOffset>
              </wp:positionV>
              <wp:extent cx="336550" cy="344170"/>
              <wp:effectExtent l="3810" t="3810" r="254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E24F5" w14:textId="77777777" w:rsidR="00AA6BC7" w:rsidRDefault="00462178">
                          <w:pPr>
                            <w:spacing w:line="200" w:lineRule="exact"/>
                            <w:ind w:left="-27" w:right="20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ubl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703C910F" w14:textId="77777777" w:rsidR="00AA6BC7" w:rsidRDefault="00AA6BC7">
                          <w:pPr>
                            <w:spacing w:before="5" w:line="10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14:paraId="5E95E648" w14:textId="77777777" w:rsidR="00AA6BC7" w:rsidRDefault="00462178">
                          <w:pPr>
                            <w:ind w:right="24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D0E68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CAF3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13.3pt;margin-top:784.05pt;width:26.5pt;height:27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" filled="f" stroked="f">
              <v:textbox inset="0,0,0,0">
                <w:txbxContent>
                  <w:p w14:paraId="07DE24F5" w14:textId="77777777" w:rsidR="00AA6BC7" w:rsidRDefault="00462178">
                    <w:pPr>
                      <w:spacing w:line="200" w:lineRule="exact"/>
                      <w:ind w:left="-27" w:right="20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ubl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c</w:t>
                    </w:r>
                  </w:p>
                  <w:p w14:paraId="703C910F" w14:textId="77777777" w:rsidR="00AA6BC7" w:rsidRDefault="00AA6BC7">
                    <w:pPr>
                      <w:spacing w:before="5" w:line="100" w:lineRule="exact"/>
                      <w:rPr>
                        <w:sz w:val="11"/>
                        <w:szCs w:val="11"/>
                      </w:rPr>
                    </w:pPr>
                  </w:p>
                  <w:p w14:paraId="5E95E648" w14:textId="77777777" w:rsidR="00AA6BC7" w:rsidRDefault="00462178">
                    <w:pPr>
                      <w:ind w:right="24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5D0E68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AE49130" wp14:editId="6B1AA9C8">
              <wp:simplePos x="0" y="0"/>
              <wp:positionH relativeFrom="page">
                <wp:posOffset>706755</wp:posOffset>
              </wp:positionH>
              <wp:positionV relativeFrom="page">
                <wp:posOffset>10161270</wp:posOffset>
              </wp:positionV>
              <wp:extent cx="1994535" cy="139700"/>
              <wp:effectExtent l="1905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45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03E07" w14:textId="77777777" w:rsidR="00AA6BC7" w:rsidRDefault="00462178">
                          <w:pPr>
                            <w:spacing w:line="200" w:lineRule="exact"/>
                            <w:ind w:left="20" w:right="-2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adua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pl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Gu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ine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_2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49130" id="Text Box 2" o:spid="_x0000_s1027" type="#_x0000_t202" style="position:absolute;margin-left:55.65pt;margin-top:800.1pt;width:157.05pt;height:1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" filled="f" stroked="f">
              <v:textbox inset="0,0,0,0">
                <w:txbxContent>
                  <w:p w14:paraId="7F803E07" w14:textId="77777777" w:rsidR="00AA6BC7" w:rsidRDefault="00462178">
                    <w:pPr>
                      <w:spacing w:line="200" w:lineRule="exact"/>
                      <w:ind w:left="20" w:right="-2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adua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pl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Arial" w:eastAsia="Arial" w:hAnsi="Arial" w:cs="Arial"/>
                        <w:spacing w:val="-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Gu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ine</w:t>
                    </w:r>
                    <w:r>
                      <w:rPr>
                        <w:rFonts w:ascii="Arial" w:eastAsia="Arial" w:hAnsi="Arial" w:cs="Arial"/>
                        <w:spacing w:val="-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_2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DA2AB77" wp14:editId="1A47590C">
              <wp:simplePos x="0" y="0"/>
              <wp:positionH relativeFrom="page">
                <wp:posOffset>5520055</wp:posOffset>
              </wp:positionH>
              <wp:positionV relativeFrom="page">
                <wp:posOffset>10161270</wp:posOffset>
              </wp:positionV>
              <wp:extent cx="813435" cy="139700"/>
              <wp:effectExtent l="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34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2D228" w14:textId="77777777" w:rsidR="00AA6BC7" w:rsidRDefault="00462178">
                          <w:pPr>
                            <w:spacing w:line="200" w:lineRule="exact"/>
                            <w:ind w:left="20" w:right="-2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A2AB77" id="Text Box 1" o:spid="_x0000_s1028" type="#_x0000_t202" style="position:absolute;margin-left:434.65pt;margin-top:800.1pt;width:64.05pt;height:1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" filled="f" stroked="f">
              <v:textbox inset="0,0,0,0">
                <w:txbxContent>
                  <w:p w14:paraId="0E82D228" w14:textId="77777777" w:rsidR="00AA6BC7" w:rsidRDefault="00462178">
                    <w:pPr>
                      <w:spacing w:line="200" w:lineRule="exact"/>
                      <w:ind w:left="20" w:right="-2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AE2C8" w14:textId="173308DD" w:rsidR="00AA6BC7" w:rsidRDefault="00462178">
    <w:pPr>
      <w:spacing w:line="200" w:lineRule="exact"/>
    </w:pPr>
    <w:r>
      <w:pict w14:anchorId="7393EC50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5.65pt;margin-top:800.1pt;width:157.05pt;height:11pt;z-index:-251659264;mso-position-horizontal-relative:page;mso-position-vertical-relative:page" filled="f" stroked="f">
          <v:textbox inset="0,0,0,0">
            <w:txbxContent>
              <w:p w14:paraId="60B3D6FF" w14:textId="77777777" w:rsidR="00AA6BC7" w:rsidRDefault="0046217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adua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pl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an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Gu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l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ine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_2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.0</w:t>
                </w:r>
              </w:p>
            </w:txbxContent>
          </v:textbox>
          <w10:wrap anchorx="page" anchory="page"/>
        </v:shape>
      </w:pict>
    </w:r>
    <w:r>
      <w:pict w14:anchorId="0CDDBA51">
        <v:shape id="_x0000_s2056" type="#_x0000_t202" style="position:absolute;margin-left:434.65pt;margin-top:800.1pt;width:64.05pt;height:11pt;z-index:-251658240;mso-position-horizontal-relative:page;mso-position-vertical-relative:page" filled="f" stroked="f">
          <v:textbox inset="0,0,0,0">
            <w:txbxContent>
              <w:p w14:paraId="7244B60D" w14:textId="77777777" w:rsidR="00AA6BC7" w:rsidRDefault="0046217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8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b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r 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2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2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0</w:t>
                </w:r>
              </w:p>
            </w:txbxContent>
          </v:textbox>
          <w10:wrap anchorx="page" anchory="page"/>
        </v:shape>
      </w:pict>
    </w:r>
    <w:r>
      <w:pict w14:anchorId="314175A4">
        <v:shape id="_x0000_s2055" type="#_x0000_t202" style="position:absolute;margin-left:532.6pt;margin-top:800.1pt;width:7pt;height:11pt;z-index:-251657216;mso-position-horizontal-relative:page;mso-position-vertical-relative:page" filled="f" stroked="f">
          <v:textbox inset="0,0,0,0">
            <w:txbxContent>
              <w:p w14:paraId="6317AEA3" w14:textId="77777777" w:rsidR="00AA6BC7" w:rsidRDefault="0046217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5D0E68"/>
                    <w:sz w:val="18"/>
                    <w:szCs w:val="1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8356D" w14:textId="2794140F" w:rsidR="00AA6BC7" w:rsidRDefault="00462178">
    <w:pPr>
      <w:spacing w:line="200" w:lineRule="exact"/>
    </w:pPr>
    <w:r>
      <w:pict w14:anchorId="4EBDC6A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3.3pt;margin-top:784.05pt;width:27.5pt;height:27.1pt;z-index:-251655168;mso-position-horizontal-relative:page;mso-position-vertical-relative:page" filled="f" stroked="f">
          <v:textbox inset="0,0,0,0">
            <w:txbxContent>
              <w:p w14:paraId="1DEBD456" w14:textId="77777777" w:rsidR="00AA6BC7" w:rsidRDefault="00462178">
                <w:pPr>
                  <w:spacing w:line="200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ubl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c</w:t>
                </w:r>
              </w:p>
              <w:p w14:paraId="7B3D964B" w14:textId="77777777" w:rsidR="00AA6BC7" w:rsidRDefault="00AA6BC7">
                <w:pPr>
                  <w:spacing w:before="5" w:line="100" w:lineRule="exact"/>
                  <w:rPr>
                    <w:sz w:val="11"/>
                    <w:szCs w:val="11"/>
                  </w:rPr>
                </w:pPr>
              </w:p>
              <w:p w14:paraId="04BBBE26" w14:textId="77777777" w:rsidR="00AA6BC7" w:rsidRDefault="00462178">
                <w:pPr>
                  <w:ind w:left="30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5D0E6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17B0295">
        <v:shape id="_x0000_s2050" type="#_x0000_t202" style="position:absolute;margin-left:55.65pt;margin-top:800.1pt;width:157.05pt;height:11pt;z-index:-251654144;mso-position-horizontal-relative:page;mso-position-vertical-relative:page" filled="f" stroked="f">
          <v:textbox inset="0,0,0,0">
            <w:txbxContent>
              <w:p w14:paraId="4255651A" w14:textId="77777777" w:rsidR="00AA6BC7" w:rsidRDefault="0046217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adua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pl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an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Gu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l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ine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_2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.0</w:t>
                </w:r>
              </w:p>
            </w:txbxContent>
          </v:textbox>
          <w10:wrap anchorx="page" anchory="page"/>
        </v:shape>
      </w:pict>
    </w:r>
    <w:r>
      <w:pict w14:anchorId="471EE904">
        <v:shape id="_x0000_s2049" type="#_x0000_t202" style="position:absolute;margin-left:434.65pt;margin-top:800.1pt;width:64.05pt;height:11pt;z-index:-251653120;mso-position-horizontal-relative:page;mso-position-vertical-relative:page" filled="f" stroked="f">
          <v:textbox inset="0,0,0,0">
            <w:txbxContent>
              <w:p w14:paraId="67CE3612" w14:textId="77777777" w:rsidR="00AA6BC7" w:rsidRDefault="0046217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8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b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r 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2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2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0A208" w14:textId="77777777" w:rsidR="00462178" w:rsidRDefault="00462178">
      <w:r>
        <w:separator/>
      </w:r>
    </w:p>
  </w:footnote>
  <w:footnote w:type="continuationSeparator" w:id="0">
    <w:p w14:paraId="1A809980" w14:textId="77777777" w:rsidR="00462178" w:rsidRDefault="00462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9C170" w14:textId="5C7545CC" w:rsidR="00E92A94" w:rsidRDefault="00E92A94">
    <w:pPr>
      <w:pStyle w:val="Head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1A038112" wp14:editId="137B60D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0738800"/>
          <wp:effectExtent l="0" t="0" r="0" b="5715"/>
          <wp:wrapNone/>
          <wp:docPr id="7" name="Picture 7" descr="HealthShare Victoria&#10;ABN 28 087 208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F28EE"/>
    <w:multiLevelType w:val="multilevel"/>
    <w:tmpl w:val="FDD69DA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BC7"/>
    <w:rsid w:val="00462178"/>
    <w:rsid w:val="00AA6BC7"/>
    <w:rsid w:val="00E92A94"/>
    <w:rsid w:val="00F9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E656D23"/>
  <w15:docId w15:val="{98725682-114F-4D13-BF18-29E1E0FF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92A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A94"/>
  </w:style>
  <w:style w:type="paragraph" w:styleId="Footer">
    <w:name w:val="footer"/>
    <w:basedOn w:val="Normal"/>
    <w:link w:val="FooterChar"/>
    <w:uiPriority w:val="99"/>
    <w:unhideWhenUsed/>
    <w:rsid w:val="00E92A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hpv.org.au/assets/Uploads/HPV-Compliance-Strategy-2019-2022-002.pdf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hpv.org.au/assets/Compliance-Audit-Schedule/HPV-Audit-Guidance-Notes-Version-2.1-22-7-20.pdf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hpv.org.au/assets/Uploads/HPV-Compliance-Strategy-2019-2022-002.pdf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hpv.org.au/assets/Policies-and-Procedures/PRO401.4-Complaints-Procedure.pdf" TargetMode="Externa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mailto:compliance@hpv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3061</Words>
  <Characters>17449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Jackson Vukovic</cp:lastModifiedBy>
  <cp:revision>2</cp:revision>
  <dcterms:created xsi:type="dcterms:W3CDTF">2021-10-26T04:13:00Z</dcterms:created>
  <dcterms:modified xsi:type="dcterms:W3CDTF">2021-10-26T04:13:00Z</dcterms:modified>
</cp:coreProperties>
</file>